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86" w:rsidRPr="009D7FAD" w:rsidRDefault="004D6286" w:rsidP="00F64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</w:t>
      </w:r>
      <w:r w:rsidR="002D599B" w:rsidRPr="009D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казенное </w:t>
      </w:r>
      <w:r w:rsidRPr="009D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общеобразовательное учреждение</w:t>
      </w:r>
    </w:p>
    <w:p w:rsidR="004D6286" w:rsidRPr="009D7FAD" w:rsidRDefault="002D599B" w:rsidP="00F64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средняя общеобразовательная школа№2 г. Макарьева</w:t>
      </w:r>
    </w:p>
    <w:p w:rsidR="00411305" w:rsidRPr="009D7FAD" w:rsidRDefault="002D599B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D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Макарьевского</w:t>
      </w:r>
      <w:proofErr w:type="spellEnd"/>
      <w:r w:rsidRPr="009D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муниципального района Костромской области</w:t>
      </w:r>
    </w:p>
    <w:p w:rsidR="00411305" w:rsidRPr="009D7FAD" w:rsidRDefault="00411305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599B" w:rsidRPr="009D7FAD" w:rsidRDefault="002D599B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599B" w:rsidRPr="009D7FAD" w:rsidRDefault="002D599B" w:rsidP="002D599B">
      <w:pPr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2D599B" w:rsidRPr="009D7FAD" w:rsidRDefault="002D599B" w:rsidP="002D599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D599B" w:rsidRPr="009D7FAD" w:rsidRDefault="002D599B" w:rsidP="002D599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</w:p>
    <w:p w:rsidR="002D599B" w:rsidRPr="009D7FAD" w:rsidRDefault="002D599B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1305" w:rsidRPr="009D7FAD" w:rsidRDefault="00411305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</w:pPr>
    </w:p>
    <w:p w:rsidR="00411305" w:rsidRPr="009D7FAD" w:rsidRDefault="002D599B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Образовательный </w:t>
      </w:r>
      <w:r w:rsidR="00F81977" w:rsidRPr="009D7FA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маршрут</w:t>
      </w:r>
      <w:r w:rsidR="00411305" w:rsidRPr="009D7FA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 </w:t>
      </w:r>
    </w:p>
    <w:p w:rsidR="00F81977" w:rsidRPr="009D7FAD" w:rsidRDefault="00411305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«</w:t>
      </w:r>
      <w:r w:rsidR="002D599B" w:rsidRPr="009D7FA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Как пройти к морю…</w:t>
      </w:r>
      <w:r w:rsidRPr="009D7FA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»</w:t>
      </w:r>
    </w:p>
    <w:p w:rsidR="00411305" w:rsidRPr="009D7FAD" w:rsidRDefault="00411305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1305" w:rsidRPr="009D7FAD" w:rsidRDefault="00F81977" w:rsidP="00F819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</w:t>
      </w:r>
    </w:p>
    <w:p w:rsidR="00411305" w:rsidRPr="009D7FAD" w:rsidRDefault="00411305" w:rsidP="00F819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1305" w:rsidRPr="009D7FAD" w:rsidRDefault="00411305" w:rsidP="00F819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599B" w:rsidRPr="009D7FAD" w:rsidRDefault="00F81977" w:rsidP="002D599B">
      <w:pPr>
        <w:spacing w:after="0" w:line="360" w:lineRule="auto"/>
        <w:jc w:val="right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</w:t>
      </w:r>
      <w:r w:rsidR="002D599B" w:rsidRPr="009D7FAD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Автор:  </w:t>
      </w:r>
      <w:proofErr w:type="spellStart"/>
      <w:r w:rsidR="00610F9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Краузе</w:t>
      </w:r>
      <w:proofErr w:type="spellEnd"/>
      <w:r w:rsidR="00610F9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</w:t>
      </w:r>
      <w:proofErr w:type="spellStart"/>
      <w:r w:rsidR="00610F9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Елизавета</w:t>
      </w:r>
      <w:proofErr w:type="gramStart"/>
      <w:r w:rsidR="00610F9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,</w:t>
      </w:r>
      <w:r w:rsidR="002D599B" w:rsidRPr="009D7FAD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у</w:t>
      </w:r>
      <w:proofErr w:type="gramEnd"/>
      <w:r w:rsidR="002D599B" w:rsidRPr="009D7FAD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ченица</w:t>
      </w:r>
      <w:proofErr w:type="spellEnd"/>
      <w:r w:rsidR="002D599B" w:rsidRPr="009D7FAD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9 класса</w:t>
      </w:r>
    </w:p>
    <w:p w:rsidR="002D599B" w:rsidRDefault="002D599B" w:rsidP="002D599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9D7FAD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МКОУ средней школы №2 г. Макарьева</w:t>
      </w:r>
    </w:p>
    <w:p w:rsidR="00BF7412" w:rsidRPr="009D7FAD" w:rsidRDefault="00BF7412" w:rsidP="002D599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Руководитель: Машкова Р.Е.</w:t>
      </w:r>
    </w:p>
    <w:p w:rsidR="00F81977" w:rsidRPr="009D7FAD" w:rsidRDefault="00F81977" w:rsidP="00F819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1977" w:rsidRPr="009D7FAD" w:rsidRDefault="00F81977" w:rsidP="002D599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</w:t>
      </w:r>
      <w:r w:rsidR="00411305"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</w:t>
      </w:r>
    </w:p>
    <w:p w:rsidR="008C0EF0" w:rsidRPr="009D7FAD" w:rsidRDefault="008C0EF0" w:rsidP="00F819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908" w:rsidRPr="009D7FAD" w:rsidRDefault="00D10908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908" w:rsidRPr="009D7FAD" w:rsidRDefault="00D10908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908" w:rsidRPr="009D7FAD" w:rsidRDefault="00D10908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908" w:rsidRPr="009D7FAD" w:rsidRDefault="00D10908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908" w:rsidRPr="009D7FAD" w:rsidRDefault="00D10908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30C1" w:rsidRPr="009D7FAD" w:rsidRDefault="003930C1" w:rsidP="002D59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30C1" w:rsidRPr="009D7FAD" w:rsidRDefault="00610F9E" w:rsidP="003930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</w:t>
      </w:r>
      <w:r w:rsidR="003930C1"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</w:p>
    <w:p w:rsidR="000D780A" w:rsidRPr="009D7FAD" w:rsidRDefault="000D780A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780A" w:rsidRDefault="000D780A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761" w:rsidRPr="009D7FAD" w:rsidRDefault="00507761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780A" w:rsidRDefault="000D780A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7412" w:rsidRPr="009D7FAD" w:rsidRDefault="00BF7412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2D9A" w:rsidRPr="009D7FAD" w:rsidRDefault="00262D9A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2D9A" w:rsidRPr="009D7FAD" w:rsidRDefault="00262D9A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2D9A" w:rsidRPr="009D7FAD" w:rsidRDefault="00262D9A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D76C4" w:rsidRPr="009D7FAD" w:rsidRDefault="002D76C4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49BC" w:rsidRPr="009D7FAD" w:rsidRDefault="00F649BC" w:rsidP="00F819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1305" w:rsidRPr="00610F9E" w:rsidRDefault="00F81977" w:rsidP="00610F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411305" w:rsidRPr="009D7FAD" w:rsidRDefault="00411305" w:rsidP="004113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Многое связывает человека с местом, где он родился и вырос. Родной край и населяющие его люди, его окружающий мир, природ</w:t>
      </w:r>
      <w:proofErr w:type="gramStart"/>
      <w:r w:rsidRPr="009D7FA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9D7FAD">
        <w:rPr>
          <w:rFonts w:ascii="Times New Roman" w:hAnsi="Times New Roman" w:cs="Times New Roman"/>
          <w:sz w:val="24"/>
          <w:szCs w:val="24"/>
        </w:rPr>
        <w:t xml:space="preserve"> все, что проходит через сознание, является составной частью нашей жизни. </w:t>
      </w:r>
    </w:p>
    <w:p w:rsidR="00411305" w:rsidRPr="009D7FAD" w:rsidRDefault="00411305" w:rsidP="004113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Родным краем мы называем и населенный пункт, и часть, и область, и всю страну в целом.</w:t>
      </w:r>
    </w:p>
    <w:p w:rsidR="00411305" w:rsidRPr="009D7FAD" w:rsidRDefault="00411305" w:rsidP="00F502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На сегодня</w:t>
      </w:r>
      <w:r w:rsidR="002D599B" w:rsidRPr="009D7FAD">
        <w:rPr>
          <w:rFonts w:ascii="Times New Roman" w:hAnsi="Times New Roman" w:cs="Times New Roman"/>
          <w:sz w:val="24"/>
          <w:szCs w:val="24"/>
        </w:rPr>
        <w:t xml:space="preserve">шний день о развитии туризма в </w:t>
      </w:r>
      <w:r w:rsidRPr="009D7FAD">
        <w:rPr>
          <w:rFonts w:ascii="Times New Roman" w:hAnsi="Times New Roman" w:cs="Times New Roman"/>
          <w:sz w:val="24"/>
          <w:szCs w:val="24"/>
        </w:rPr>
        <w:t xml:space="preserve"> области, и в </w:t>
      </w:r>
      <w:proofErr w:type="spellStart"/>
      <w:r w:rsidR="002D599B" w:rsidRPr="009D7FAD">
        <w:rPr>
          <w:rFonts w:ascii="Times New Roman" w:hAnsi="Times New Roman" w:cs="Times New Roman"/>
          <w:sz w:val="24"/>
          <w:szCs w:val="24"/>
        </w:rPr>
        <w:t>Макарьевском</w:t>
      </w:r>
      <w:proofErr w:type="spellEnd"/>
      <w:r w:rsidR="002D599B" w:rsidRPr="009D7FAD">
        <w:rPr>
          <w:rFonts w:ascii="Times New Roman" w:hAnsi="Times New Roman" w:cs="Times New Roman"/>
          <w:sz w:val="24"/>
          <w:szCs w:val="24"/>
        </w:rPr>
        <w:t xml:space="preserve"> </w:t>
      </w:r>
      <w:r w:rsidRPr="009D7FAD">
        <w:rPr>
          <w:rFonts w:ascii="Times New Roman" w:hAnsi="Times New Roman" w:cs="Times New Roman"/>
          <w:sz w:val="24"/>
          <w:szCs w:val="24"/>
        </w:rPr>
        <w:t>районе в частности, говорится очень много. Разрабатываю</w:t>
      </w:r>
      <w:r w:rsidR="00D97AC4" w:rsidRPr="009D7FAD">
        <w:rPr>
          <w:rFonts w:ascii="Times New Roman" w:hAnsi="Times New Roman" w:cs="Times New Roman"/>
          <w:sz w:val="24"/>
          <w:szCs w:val="24"/>
        </w:rPr>
        <w:t xml:space="preserve">тся планы, обсуждаются идеи. </w:t>
      </w:r>
    </w:p>
    <w:p w:rsidR="00F502E8" w:rsidRPr="009D7FAD" w:rsidRDefault="005C33F8" w:rsidP="00F50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Сегодня, как никогда ясно, что без воспитания патриотизма у подрастающего поколения ни в экономике, ни в культуре, ни в образовании мы не сможем уверенно двигаться вперёд. С раннего детства человек осознаёт себя, как частицу своей семьи, своей нации, своей Родины </w:t>
      </w:r>
    </w:p>
    <w:p w:rsidR="00411305" w:rsidRPr="009D7FAD" w:rsidRDefault="00F502E8" w:rsidP="005C33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  </w:t>
      </w:r>
      <w:r w:rsidR="008454B9" w:rsidRPr="009D7FAD">
        <w:rPr>
          <w:rFonts w:ascii="Times New Roman" w:hAnsi="Times New Roman" w:cs="Times New Roman"/>
          <w:sz w:val="24"/>
          <w:szCs w:val="24"/>
        </w:rPr>
        <w:t>Отсюда</w:t>
      </w:r>
      <w:r w:rsidRPr="009D7FAD">
        <w:rPr>
          <w:rFonts w:ascii="Times New Roman" w:hAnsi="Times New Roman" w:cs="Times New Roman"/>
          <w:sz w:val="24"/>
          <w:szCs w:val="24"/>
        </w:rPr>
        <w:t xml:space="preserve"> и возникла идея нашего</w:t>
      </w:r>
      <w:r w:rsidR="00411305" w:rsidRPr="009D7FAD">
        <w:rPr>
          <w:rFonts w:ascii="Times New Roman" w:hAnsi="Times New Roman" w:cs="Times New Roman"/>
          <w:sz w:val="24"/>
          <w:szCs w:val="24"/>
        </w:rPr>
        <w:t xml:space="preserve"> проекта, то есть создание </w:t>
      </w:r>
      <w:r w:rsidR="008931FF" w:rsidRPr="009D7FAD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D97AC4" w:rsidRPr="009D7FAD">
        <w:rPr>
          <w:rFonts w:ascii="Times New Roman" w:hAnsi="Times New Roman" w:cs="Times New Roman"/>
          <w:sz w:val="24"/>
          <w:szCs w:val="24"/>
        </w:rPr>
        <w:t>маршрута «</w:t>
      </w:r>
      <w:r w:rsidR="008931FF" w:rsidRPr="009D7FAD">
        <w:rPr>
          <w:rFonts w:ascii="Times New Roman" w:hAnsi="Times New Roman" w:cs="Times New Roman"/>
          <w:sz w:val="24"/>
          <w:szCs w:val="24"/>
        </w:rPr>
        <w:t>Как пройти к морю…</w:t>
      </w:r>
      <w:r w:rsidR="00411305" w:rsidRPr="009D7FAD">
        <w:rPr>
          <w:rFonts w:ascii="Times New Roman" w:hAnsi="Times New Roman" w:cs="Times New Roman"/>
          <w:sz w:val="24"/>
          <w:szCs w:val="24"/>
        </w:rPr>
        <w:t>».</w:t>
      </w:r>
    </w:p>
    <w:p w:rsidR="00411305" w:rsidRPr="009D7FAD" w:rsidRDefault="00411305" w:rsidP="0041130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93A46" w:rsidRPr="009D7FAD" w:rsidRDefault="00293A46" w:rsidP="008931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97AC4" w:rsidRPr="009D7FAD" w:rsidRDefault="00293A46" w:rsidP="00411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Актуальность:</w:t>
      </w: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7AC4" w:rsidRPr="009D7FAD" w:rsidRDefault="00293A46" w:rsidP="00D97A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 xml:space="preserve"> </w:t>
      </w:r>
      <w:r w:rsidR="00D97AC4" w:rsidRPr="009D7FAD">
        <w:rPr>
          <w:rFonts w:ascii="Times New Roman" w:hAnsi="Times New Roman" w:cs="Times New Roman"/>
          <w:sz w:val="24"/>
          <w:szCs w:val="24"/>
        </w:rPr>
        <w:t>«Чем лучше мы будем знать прошлое,</w:t>
      </w:r>
    </w:p>
    <w:p w:rsidR="00D97AC4" w:rsidRPr="009D7FAD" w:rsidRDefault="00D97AC4" w:rsidP="00D97A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тем легче поймем великое значение</w:t>
      </w:r>
    </w:p>
    <w:p w:rsidR="00D97AC4" w:rsidRPr="009D7FAD" w:rsidRDefault="00D97AC4" w:rsidP="00D97A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 xml:space="preserve"> творимого нами настоящего» </w:t>
      </w:r>
    </w:p>
    <w:p w:rsidR="00D97AC4" w:rsidRPr="009D7FAD" w:rsidRDefault="00D97AC4" w:rsidP="00D97A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М. Горький</w:t>
      </w:r>
    </w:p>
    <w:p w:rsidR="00D97AC4" w:rsidRPr="009D7FAD" w:rsidRDefault="00D97AC4" w:rsidP="00D97AC4">
      <w:pPr>
        <w:pStyle w:val="a5"/>
        <w:spacing w:line="240" w:lineRule="auto"/>
        <w:jc w:val="both"/>
        <w:rPr>
          <w:sz w:val="24"/>
          <w:szCs w:val="24"/>
        </w:rPr>
      </w:pPr>
      <w:r w:rsidRPr="009D7FAD">
        <w:rPr>
          <w:sz w:val="24"/>
          <w:szCs w:val="24"/>
        </w:rPr>
        <w:tab/>
        <w:t>Незнание истории родного края является, на мой взгляд, одной из самых актуальных проблем, изучение истории – самой важной задачей. Мы все неплохо знаем историю нашей страны, но, как выясняется, не очень хорошо знаем историю своей малой родины. В процессе работы выяснилось, что если люди и знают о существовании на нашей территории памятников природы и архитектуры, то об их истории имеют самые смутные представления. Не зная истории родного края, трудно понять</w:t>
      </w:r>
      <w:r w:rsidR="00F40C26" w:rsidRPr="009D7FAD">
        <w:rPr>
          <w:sz w:val="24"/>
          <w:szCs w:val="24"/>
        </w:rPr>
        <w:t xml:space="preserve"> историю всей нашей необъятной Р</w:t>
      </w:r>
      <w:r w:rsidRPr="009D7FAD">
        <w:rPr>
          <w:sz w:val="24"/>
          <w:szCs w:val="24"/>
        </w:rPr>
        <w:t>одины.</w:t>
      </w:r>
    </w:p>
    <w:p w:rsidR="00D66387" w:rsidRPr="0087693B" w:rsidRDefault="00D97AC4" w:rsidP="008769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ab/>
        <w:t>Без знания прошлого не м</w:t>
      </w:r>
      <w:r w:rsidR="00F40C26" w:rsidRPr="009D7FAD">
        <w:rPr>
          <w:rFonts w:ascii="Times New Roman" w:hAnsi="Times New Roman" w:cs="Times New Roman"/>
          <w:sz w:val="24"/>
          <w:szCs w:val="24"/>
        </w:rPr>
        <w:t xml:space="preserve">ожет быть настоящего, без </w:t>
      </w:r>
      <w:r w:rsidRPr="009D7FAD">
        <w:rPr>
          <w:rFonts w:ascii="Times New Roman" w:hAnsi="Times New Roman" w:cs="Times New Roman"/>
          <w:sz w:val="24"/>
          <w:szCs w:val="24"/>
        </w:rPr>
        <w:t xml:space="preserve"> настоящего не может быть будущего. Нам необходимо знать историю своего района не только потому, что это интересно, а потому, что знание края поможет изменить его облик, задуматься над тем, как дальше улучшить жизнь, сберечь то, что было сделано за многие годы. </w:t>
      </w:r>
    </w:p>
    <w:p w:rsidR="00D66387" w:rsidRDefault="00D66387" w:rsidP="001E6D54">
      <w:pPr>
        <w:pStyle w:val="a3"/>
        <w:suppressAutoHyphens w:val="0"/>
        <w:rPr>
          <w:rFonts w:ascii="Times New Roman" w:hAnsi="Times New Roman"/>
          <w:b/>
          <w:sz w:val="24"/>
          <w:szCs w:val="24"/>
        </w:rPr>
      </w:pPr>
    </w:p>
    <w:p w:rsidR="001E6D54" w:rsidRDefault="001E6D54" w:rsidP="001E6D54">
      <w:pPr>
        <w:pStyle w:val="a3"/>
        <w:suppressAutoHyphens w:val="0"/>
        <w:rPr>
          <w:rFonts w:ascii="Times New Roman" w:hAnsi="Times New Roman"/>
          <w:b/>
          <w:sz w:val="24"/>
          <w:szCs w:val="24"/>
        </w:rPr>
      </w:pPr>
      <w:r w:rsidRPr="00316680">
        <w:rPr>
          <w:rFonts w:ascii="Times New Roman" w:hAnsi="Times New Roman"/>
          <w:b/>
          <w:sz w:val="24"/>
          <w:szCs w:val="24"/>
        </w:rPr>
        <w:t>Организация работы музея «Морская слава Макарьева»</w:t>
      </w:r>
    </w:p>
    <w:p w:rsidR="001E6D54" w:rsidRDefault="001E6D54" w:rsidP="001E6D54">
      <w:pPr>
        <w:pStyle w:val="a3"/>
        <w:rPr>
          <w:rFonts w:ascii="Times New Roman" w:hAnsi="Times New Roman"/>
          <w:b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направление хочется выделить как самое молодое, но именно по нему проделана кропотливая и </w:t>
      </w:r>
      <w:proofErr w:type="spellStart"/>
      <w:r>
        <w:rPr>
          <w:rFonts w:ascii="Times New Roman" w:hAnsi="Times New Roman"/>
          <w:sz w:val="24"/>
          <w:szCs w:val="24"/>
        </w:rPr>
        <w:t>огромнейшея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работа по сбору, обработке и систематизации всей информации, которая касается истории морского флота, земляков – моряков, а особенно нашего земляка адмирала Спиридонова. Была разработана программа работы музея «Морская слава Макарьева» оформлен ряд стендов.</w:t>
      </w:r>
    </w:p>
    <w:p w:rsidR="001E6D54" w:rsidRPr="00316680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1299210</wp:posOffset>
            </wp:positionV>
            <wp:extent cx="3248025" cy="2438400"/>
            <wp:effectExtent l="0" t="0" r="0" b="0"/>
            <wp:wrapSquare wrapText="bothSides"/>
            <wp:docPr id="34" name="Рисунок 34" descr="сентябрь 12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ентябрь 12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1E6D54" w:rsidRPr="00316680" w:rsidRDefault="001E6D54" w:rsidP="001E6D54">
      <w:pPr>
        <w:pStyle w:val="a3"/>
        <w:rPr>
          <w:rFonts w:ascii="Times New Roman" w:hAnsi="Times New Roman"/>
          <w:b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87693B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58420</wp:posOffset>
            </wp:positionV>
            <wp:extent cx="2724150" cy="2867025"/>
            <wp:effectExtent l="19050" t="0" r="0" b="0"/>
            <wp:wrapSquare wrapText="bothSides"/>
            <wp:docPr id="32" name="Рисунок 32" descr="сентябрь 12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ентябрь 12 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87693B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2477770</wp:posOffset>
            </wp:positionV>
            <wp:extent cx="3867150" cy="2466975"/>
            <wp:effectExtent l="19050" t="0" r="0" b="0"/>
            <wp:wrapSquare wrapText="bothSides"/>
            <wp:docPr id="33" name="Рисунок 33" descr="сентябрь 12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ентябрь 12 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FD265C" w:rsidRDefault="00FD265C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Спасибо за помощь сослуживцам, родственникам и друзьям адмирала Спиридонова, которые и по сей день ведут с нами переписку и поддерживают связь!!!</w:t>
      </w:r>
      <w:r w:rsidRPr="005F2823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676525"/>
            <wp:effectExtent l="0" t="0" r="0" b="0"/>
            <wp:docPr id="26" name="Рисунок 26" descr="сентябрь 1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ентябрь 12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Наша делегация объединения в составе 2-х учащихся 11-ого класса, Машковой Р. Е. и Белозеровой В. А. принимала участие </w:t>
      </w:r>
      <w:r w:rsidRPr="005F2823">
        <w:rPr>
          <w:rFonts w:ascii="Times New Roman" w:hAnsi="Times New Roman"/>
          <w:b/>
          <w:noProof/>
          <w:sz w:val="24"/>
          <w:szCs w:val="24"/>
        </w:rPr>
        <w:t>в мероприятиях, посвященных 30-летию гибели командования Тихоокеанского флота.</w:t>
      </w:r>
      <w:r>
        <w:rPr>
          <w:rFonts w:ascii="Times New Roman" w:hAnsi="Times New Roman"/>
          <w:noProof/>
          <w:sz w:val="24"/>
          <w:szCs w:val="24"/>
        </w:rPr>
        <w:t xml:space="preserve"> Мероприятия проходили в санкт-Петербурге.</w:t>
      </w:r>
    </w:p>
    <w:p w:rsidR="001E6D54" w:rsidRDefault="001E6D54" w:rsidP="001E6D54">
      <w:pPr>
        <w:pStyle w:val="a3"/>
        <w:rPr>
          <w:rFonts w:ascii="Times New Roman" w:hAnsi="Times New Roman"/>
          <w:noProof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2967990</wp:posOffset>
            </wp:positionH>
            <wp:positionV relativeFrom="margin">
              <wp:posOffset>2108835</wp:posOffset>
            </wp:positionV>
            <wp:extent cx="3276600" cy="2324100"/>
            <wp:effectExtent l="0" t="0" r="0" b="0"/>
            <wp:wrapSquare wrapText="bothSides"/>
            <wp:docPr id="31" name="Рисунок 31" descr="DSC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0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3286125"/>
            <wp:effectExtent l="0" t="0" r="0" b="0"/>
            <wp:docPr id="25" name="Рисунок 25" descr="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02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(Фото на память с дочерью адмирала.)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10250" cy="3857625"/>
            <wp:effectExtent l="0" t="0" r="0" b="0"/>
            <wp:docPr id="24" name="Рисунок 24" descr="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02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Музей ежегодно пополняется новыми экспонатами. В дар музею прислано более 20-ти книг одной серии о Российском флоте, его истории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оснащении и вооружении, а также </w:t>
      </w:r>
      <w:proofErr w:type="spellStart"/>
      <w:r>
        <w:rPr>
          <w:rFonts w:ascii="Times New Roman" w:hAnsi="Times New Roman"/>
          <w:sz w:val="24"/>
          <w:szCs w:val="24"/>
        </w:rPr>
        <w:t>видеопособия</w:t>
      </w:r>
      <w:proofErr w:type="spellEnd"/>
      <w:r>
        <w:rPr>
          <w:rFonts w:ascii="Times New Roman" w:hAnsi="Times New Roman"/>
          <w:sz w:val="24"/>
          <w:szCs w:val="24"/>
        </w:rPr>
        <w:t>, которые служат  хорошим подспорьем для проведения виртуальных экскурсий в Музее морской славы.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2750" cy="2286000"/>
            <wp:effectExtent l="0" t="0" r="0" b="0"/>
            <wp:docPr id="23" name="Рисунок 23" descr="сентябрь 12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ентябрь 12 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352800"/>
            <wp:effectExtent l="0" t="0" r="0" b="0"/>
            <wp:docPr id="22" name="Рисунок 22" descr="сентябрь 12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ентябрь 12 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886200"/>
            <wp:effectExtent l="0" t="0" r="0" b="0"/>
            <wp:docPr id="21" name="Рисунок 21" descr="сентябрь 12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ентябрь 12 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Силами учащихся подготовлены собственные электронные пособия-презентации, в которых рассказывается о моряках-выходцах Костромского края, об адмирале Спиридонове, адмирале Невельском (</w:t>
      </w:r>
      <w:proofErr w:type="gramStart"/>
      <w:r>
        <w:rPr>
          <w:rFonts w:ascii="Times New Roman" w:hAnsi="Times New Roman"/>
          <w:sz w:val="24"/>
          <w:szCs w:val="24"/>
        </w:rPr>
        <w:t>см</w:t>
      </w:r>
      <w:proofErr w:type="gramEnd"/>
      <w:r>
        <w:rPr>
          <w:rFonts w:ascii="Times New Roman" w:hAnsi="Times New Roman"/>
          <w:sz w:val="24"/>
          <w:szCs w:val="24"/>
        </w:rPr>
        <w:t>. приложения: презентация День науки)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610F9E" w:rsidRDefault="00610F9E" w:rsidP="001E6D5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10F9E" w:rsidRDefault="00610F9E" w:rsidP="001E6D54">
      <w:pPr>
        <w:pStyle w:val="a3"/>
        <w:rPr>
          <w:rFonts w:ascii="Times New Roman" w:hAnsi="Times New Roman"/>
          <w:b/>
          <w:sz w:val="24"/>
          <w:szCs w:val="24"/>
        </w:rPr>
      </w:pPr>
    </w:p>
    <w:p w:rsidR="00610F9E" w:rsidRDefault="00610F9E" w:rsidP="001E6D54">
      <w:pPr>
        <w:pStyle w:val="a3"/>
        <w:rPr>
          <w:rFonts w:ascii="Times New Roman" w:hAnsi="Times New Roman"/>
          <w:b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Конференция «Морская Слава Макарьева»</w:t>
      </w:r>
    </w:p>
    <w:p w:rsidR="001E6D54" w:rsidRPr="00FF6A99" w:rsidRDefault="001E6D54" w:rsidP="001E6D5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Открытые краеведческие чтения «</w:t>
      </w:r>
      <w:proofErr w:type="spellStart"/>
      <w:r>
        <w:rPr>
          <w:rFonts w:ascii="Times New Roman" w:hAnsi="Times New Roman"/>
          <w:b/>
          <w:sz w:val="24"/>
          <w:szCs w:val="24"/>
        </w:rPr>
        <w:t>Макарьевская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земля: на перекрестке времен и судеб: «Память сердца»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фото – гость и постоянный участник всех наших мероприятий, главный инициатор образования  в стенах нашей школы Музея морской славы Белозерова В. А.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67050" cy="2661920"/>
            <wp:effectExtent l="0" t="0" r="0" b="0"/>
            <wp:wrapSquare wrapText="bothSides"/>
            <wp:docPr id="29" name="Рисунок 29" descr="SAM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SAM_1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Экскурсию по музею проводит класса </w:t>
      </w:r>
      <w:r w:rsidR="009D4066">
        <w:rPr>
          <w:rFonts w:ascii="Times New Roman" w:hAnsi="Times New Roman"/>
          <w:sz w:val="24"/>
          <w:szCs w:val="24"/>
        </w:rPr>
        <w:t xml:space="preserve">экскурсовод школы. </w:t>
      </w:r>
      <w:r>
        <w:rPr>
          <w:rFonts w:ascii="Times New Roman" w:hAnsi="Times New Roman"/>
          <w:sz w:val="24"/>
          <w:szCs w:val="24"/>
        </w:rPr>
        <w:t>Кстати, здесь наблюдается прямая преемственность поколений – младшие экскурсанты учатся у старших, а потом сами становятся на их место.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257675" cy="2971800"/>
            <wp:effectExtent l="0" t="0" r="0" b="0"/>
            <wp:wrapSquare wrapText="bothSides"/>
            <wp:docPr id="28" name="Рисунок 28" descr="SAM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SAM_1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65" r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ток-шоу «Пусть говорят «Как пройти к морю» и приглашенные гости с интересом слушают экскурсовода. 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80510" cy="4010025"/>
            <wp:effectExtent l="0" t="0" r="0" b="0"/>
            <wp:wrapSquare wrapText="bothSides"/>
            <wp:docPr id="27" name="Рисунок 27" descr="сентябрь 12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сентябрь 12 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Создание </w:t>
      </w:r>
      <w:r w:rsidRPr="002E6DCB">
        <w:rPr>
          <w:rFonts w:ascii="Times New Roman" w:hAnsi="Times New Roman"/>
          <w:b/>
          <w:sz w:val="24"/>
          <w:szCs w:val="24"/>
        </w:rPr>
        <w:t>сухого аквариума</w:t>
      </w:r>
      <w:r>
        <w:rPr>
          <w:rFonts w:ascii="Times New Roman" w:hAnsi="Times New Roman"/>
          <w:sz w:val="24"/>
          <w:szCs w:val="24"/>
        </w:rPr>
        <w:t xml:space="preserve"> в музее Морской славы – </w:t>
      </w:r>
      <w:proofErr w:type="gramStart"/>
      <w:r>
        <w:rPr>
          <w:rFonts w:ascii="Times New Roman" w:hAnsi="Times New Roman"/>
          <w:sz w:val="24"/>
          <w:szCs w:val="24"/>
        </w:rPr>
        <w:t>настоящий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креатив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Дизайнеры этого морского уголка пытались воссоздать картину причудливого подводного царства и погрузить посетителей на самое дно моря.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Экспонаты сюда съезжались со всех уголков России в прямом смысле этого слова: от Санкт-Петербурга до Владивостока.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Pr="007A1B16" w:rsidRDefault="001E6D54" w:rsidP="001E6D54">
      <w:pPr>
        <w:pStyle w:val="1"/>
      </w:pPr>
      <w:r>
        <w:rPr>
          <w:noProof/>
        </w:rPr>
        <w:drawing>
          <wp:inline distT="0" distB="0" distL="0" distR="0">
            <wp:extent cx="2686050" cy="2019300"/>
            <wp:effectExtent l="0" t="0" r="0" b="0"/>
            <wp:docPr id="20" name="Рисунок 20" descr="сентябрь 12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сентябрь 12 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38475" cy="2257425"/>
            <wp:effectExtent l="0" t="0" r="0" b="0"/>
            <wp:docPr id="19" name="Рисунок 19" descr="сентябрь 12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сентябрь 12 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разрабатывается план проведения </w:t>
      </w:r>
      <w:r w:rsidRPr="00204848">
        <w:rPr>
          <w:rFonts w:ascii="Times New Roman" w:hAnsi="Times New Roman"/>
          <w:b/>
          <w:sz w:val="24"/>
          <w:szCs w:val="24"/>
        </w:rPr>
        <w:t xml:space="preserve">мероприятий, посвященных памяти адмирала Спиридонова 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Традиционно в феврале проходят соревнования по хоккею на кубок адмирала Спиридонова. И уже не первый год команда нашей школы в этом хоккейном турнире  занимает призовое место.</w:t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2777A1" w:rsidRDefault="002777A1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  <w:r w:rsidRPr="00012CAB">
        <w:rPr>
          <w:noProof/>
          <w:sz w:val="24"/>
          <w:szCs w:val="24"/>
          <w:lang w:eastAsia="ru-RU"/>
        </w:rPr>
        <w:drawing>
          <wp:inline distT="0" distB="0" distL="0" distR="0">
            <wp:extent cx="6486525" cy="3512423"/>
            <wp:effectExtent l="19050" t="0" r="9525" b="0"/>
            <wp:docPr id="6" name="Рисунок 6" descr="F:\Море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ре\IMG_15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67" cy="35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1" w:rsidRDefault="002777A1" w:rsidP="002777A1">
      <w:pPr>
        <w:rPr>
          <w:sz w:val="24"/>
          <w:szCs w:val="24"/>
        </w:rPr>
      </w:pPr>
    </w:p>
    <w:p w:rsidR="002777A1" w:rsidRDefault="00A63F42" w:rsidP="002777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2pt;margin-top:10.5pt;width:707.25pt;height:57.75pt;z-index:251669504" strokecolor="white [3212]">
            <v:textbox>
              <w:txbxContent>
                <w:p w:rsidR="002777A1" w:rsidRPr="0087693B" w:rsidRDefault="002777A1" w:rsidP="00BF7412">
                  <w:pPr>
                    <w:rPr>
                      <w:rFonts w:ascii="Times New Roman" w:hAnsi="Times New Roman" w:cs="Times New Roman"/>
                      <w:sz w:val="24"/>
                      <w:szCs w:val="36"/>
                    </w:rPr>
                  </w:pPr>
                  <w:r w:rsidRPr="0087693B">
                    <w:rPr>
                      <w:rFonts w:ascii="Times New Roman" w:hAnsi="Times New Roman" w:cs="Times New Roman"/>
                      <w:sz w:val="24"/>
                      <w:szCs w:val="36"/>
                    </w:rPr>
                    <w:t>Выпускники школы передали в дар Андреевский флаг отделу музея  «Морская Слава Макарьева»</w:t>
                  </w:r>
                </w:p>
              </w:txbxContent>
            </v:textbox>
          </v:shape>
        </w:pict>
      </w: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  <w:r w:rsidRPr="00012CA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0320" cy="3120643"/>
            <wp:effectExtent l="19050" t="0" r="0" b="0"/>
            <wp:docPr id="7" name="Рисунок 7" descr="F:\Море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ре\IMG_15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25" cy="31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1" w:rsidRDefault="00A63F42" w:rsidP="002777A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8" type="#_x0000_t202" style="position:absolute;margin-left:-6.75pt;margin-top:23pt;width:725.55pt;height:81.75pt;z-index:251670528" strokecolor="white [3212]">
            <v:textbox>
              <w:txbxContent>
                <w:p w:rsidR="00BF7412" w:rsidRPr="0087693B" w:rsidRDefault="002777A1" w:rsidP="00BF7412">
                  <w:pPr>
                    <w:rPr>
                      <w:rFonts w:ascii="Times New Roman" w:hAnsi="Times New Roman" w:cs="Times New Roman"/>
                      <w:sz w:val="20"/>
                      <w:szCs w:val="36"/>
                    </w:rPr>
                  </w:pPr>
                  <w:r w:rsidRPr="0087693B">
                    <w:rPr>
                      <w:rFonts w:ascii="Times New Roman" w:hAnsi="Times New Roman" w:cs="Times New Roman"/>
                      <w:sz w:val="20"/>
                      <w:szCs w:val="36"/>
                    </w:rPr>
                    <w:t>Филатова О., Игнатьева А. проводят  экскурсии</w:t>
                  </w:r>
                </w:p>
                <w:p w:rsidR="002777A1" w:rsidRPr="0087693B" w:rsidRDefault="002777A1" w:rsidP="00BF7412">
                  <w:pPr>
                    <w:rPr>
                      <w:rFonts w:ascii="Times New Roman" w:hAnsi="Times New Roman" w:cs="Times New Roman"/>
                      <w:sz w:val="20"/>
                      <w:szCs w:val="36"/>
                    </w:rPr>
                  </w:pPr>
                  <w:r w:rsidRPr="0087693B">
                    <w:rPr>
                      <w:rFonts w:ascii="Times New Roman" w:hAnsi="Times New Roman" w:cs="Times New Roman"/>
                      <w:sz w:val="20"/>
                      <w:szCs w:val="36"/>
                    </w:rPr>
                    <w:t xml:space="preserve"> для учеников школы о нашем земляке</w:t>
                  </w:r>
                </w:p>
              </w:txbxContent>
            </v:textbox>
          </v:shape>
        </w:pict>
      </w: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Default="002777A1" w:rsidP="002777A1">
      <w:pPr>
        <w:rPr>
          <w:sz w:val="24"/>
          <w:szCs w:val="24"/>
        </w:rPr>
      </w:pPr>
    </w:p>
    <w:p w:rsidR="002777A1" w:rsidRPr="00AC5F77" w:rsidRDefault="002777A1" w:rsidP="002777A1">
      <w:pPr>
        <w:rPr>
          <w:sz w:val="24"/>
          <w:szCs w:val="24"/>
        </w:rPr>
      </w:pPr>
      <w:r w:rsidRPr="00012CA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7912" cy="4284900"/>
            <wp:effectExtent l="19050" t="0" r="0" b="0"/>
            <wp:docPr id="8" name="Рисунок 8" descr="F:\Море\IMG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ре\IMG_15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54" cy="42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1" w:rsidRDefault="002777A1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2777A1" w:rsidRDefault="002777A1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2777A1" w:rsidRDefault="002777A1" w:rsidP="002777A1"/>
    <w:p w:rsidR="002777A1" w:rsidRPr="00C147E8" w:rsidRDefault="002777A1" w:rsidP="002777A1">
      <w:pPr>
        <w:rPr>
          <w:sz w:val="28"/>
          <w:szCs w:val="28"/>
        </w:rPr>
      </w:pPr>
      <w:r w:rsidRPr="00C147E8">
        <w:rPr>
          <w:noProof/>
          <w:sz w:val="28"/>
          <w:szCs w:val="28"/>
          <w:lang w:eastAsia="ru-RU"/>
        </w:rPr>
        <w:drawing>
          <wp:inline distT="0" distB="0" distL="0" distR="0">
            <wp:extent cx="6086475" cy="3676650"/>
            <wp:effectExtent l="19050" t="0" r="9525" b="0"/>
            <wp:docPr id="4" name="Рисунок 4" descr="F:\Море\адмирал Эмиль Николаевичь\фотографии\cudoLsfX_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ре\адмирал Эмиль Николаевичь\фотографии\cudoLsfX_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A1" w:rsidRPr="009D4066" w:rsidRDefault="002777A1" w:rsidP="009D4066">
      <w:pPr>
        <w:rPr>
          <w:rFonts w:ascii="Times New Roman" w:hAnsi="Times New Roman" w:cs="Times New Roman"/>
          <w:sz w:val="28"/>
          <w:szCs w:val="28"/>
        </w:rPr>
      </w:pPr>
      <w:r w:rsidRPr="00C147E8">
        <w:rPr>
          <w:rFonts w:ascii="Times New Roman" w:hAnsi="Times New Roman" w:cs="Times New Roman"/>
          <w:sz w:val="28"/>
          <w:szCs w:val="28"/>
        </w:rPr>
        <w:lastRenderedPageBreak/>
        <w:t xml:space="preserve">Ребята узнали об Эмиле Николаевиче Спиридонове, о том, где он родился, о его семье, жизни. Ведущие представили ребятам книги «Прерванный полёт» и «Жёны и океан», а так же предложили прочитать эти увлекательные и </w:t>
      </w:r>
      <w:proofErr w:type="spellStart"/>
      <w:r w:rsidRPr="00C147E8">
        <w:rPr>
          <w:rFonts w:ascii="Times New Roman" w:hAnsi="Times New Roman" w:cs="Times New Roman"/>
          <w:sz w:val="28"/>
          <w:szCs w:val="28"/>
        </w:rPr>
        <w:t>интересныепроизведения</w:t>
      </w:r>
      <w:proofErr w:type="spellEnd"/>
      <w:r w:rsidRPr="00C147E8">
        <w:rPr>
          <w:rFonts w:ascii="Times New Roman" w:hAnsi="Times New Roman" w:cs="Times New Roman"/>
          <w:sz w:val="28"/>
          <w:szCs w:val="28"/>
        </w:rPr>
        <w:t>.</w:t>
      </w:r>
    </w:p>
    <w:p w:rsidR="0098762F" w:rsidRPr="002777A1" w:rsidRDefault="00610F9E" w:rsidP="0098762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этом году исполнилось 42 года</w:t>
      </w:r>
      <w:r w:rsidR="0098762F" w:rsidRPr="002777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дня гибели командования и военнослужащих Тихоокеанского флота в трагической авиакатастрофе под Ленинградом. На Серафимовском кладбище состоялись памятные мероприятия. По приглашению от вдов моряков-тихоокеанцев присутствовала делегация от МКОУ средней школы № 2 г. Макарьева. Состоялся памятный обед. Он проходил в зале Военно-Морской Академии им. В. Кузнецова. Для присутствующих был показан фильм о рано ушедших военнослужащих Тихоокеанского флота. Во время обеда нашей делегации были вручены грамоты за активную плодотворную работу в школьном музее «Морская слава Макарьева», подписанные адмиралом, командующим Северным и Черноморским флотами ВМФ России Владимиром Ивановичем Королевым. В авиакатастрофе 1981 года погибло много людей. В их числе был наш земляк Спиридонов Эмиль Николаевич. </w:t>
      </w:r>
      <w:proofErr w:type="spellStart"/>
      <w:r w:rsidR="0098762F" w:rsidRPr="002777A1">
        <w:rPr>
          <w:rFonts w:ascii="Times New Roman" w:hAnsi="Times New Roman" w:cs="Times New Roman"/>
          <w:color w:val="000000" w:themeColor="text1"/>
          <w:sz w:val="28"/>
          <w:szCs w:val="28"/>
        </w:rPr>
        <w:t>Макарьевцы</w:t>
      </w:r>
      <w:proofErr w:type="spellEnd"/>
      <w:r w:rsidR="0098762F" w:rsidRPr="002777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тоже стараются не забывать и чтить память о несправедливой, преждевременной гибели Тихоокеанского флота.</w:t>
      </w:r>
    </w:p>
    <w:p w:rsidR="0098762F" w:rsidRPr="009063E6" w:rsidRDefault="0098762F" w:rsidP="0098762F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8762F" w:rsidRDefault="0098762F" w:rsidP="0098762F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1" name="Рисунок 8" descr="C:\Users\Admin\Desktop\портфолио\IMG_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ртфолио\IMG_8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2F" w:rsidRDefault="0098762F" w:rsidP="0098762F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У мемориала к погибшим тихоокеанцам</w:t>
      </w:r>
    </w:p>
    <w:p w:rsidR="0098762F" w:rsidRDefault="0098762F" w:rsidP="0098762F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475976" cy="4106352"/>
            <wp:effectExtent l="19050" t="0" r="0" b="0"/>
            <wp:docPr id="2" name="Рисунок 9" descr="C:\Users\Admin\Desktop\портфолио\IMG_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ртфолио\IMG_87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69" cy="41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2F" w:rsidRDefault="0098762F" w:rsidP="0098762F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здании Военно-Морской Академии </w:t>
      </w:r>
      <w:proofErr w:type="gramStart"/>
      <w:r>
        <w:rPr>
          <w:rFonts w:ascii="Times New Roman" w:hAnsi="Times New Roman" w:cs="Times New Roman"/>
          <w:color w:val="1F497D" w:themeColor="text2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color w:val="1F497D" w:themeColor="text2"/>
          <w:sz w:val="28"/>
          <w:szCs w:val="28"/>
        </w:rPr>
        <w:t>. Санкт-Петербург</w:t>
      </w:r>
    </w:p>
    <w:p w:rsidR="0098762F" w:rsidRDefault="0098762F" w:rsidP="0098762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8762F" w:rsidRDefault="0098762F" w:rsidP="0098762F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Фото на память с родственниками Спиридонова Э.Н.</w:t>
      </w:r>
    </w:p>
    <w:p w:rsidR="001E6D54" w:rsidRDefault="002777A1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441227" cy="4080295"/>
            <wp:effectExtent l="19050" t="0" r="7073" b="0"/>
            <wp:docPr id="3" name="Рисунок 10" descr="C:\Users\Admin\Desktop\портфолио\IMG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ртфолио\IMG_87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64" cy="408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54" w:rsidRDefault="0098762F" w:rsidP="001E6D5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4604709" cy="6366295"/>
            <wp:effectExtent l="19050" t="0" r="5391" b="0"/>
            <wp:docPr id="35" name="Рисунок 11" descr="C:\Users\Admin\Desktop\портфолио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ртфолио\IMG_87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7" cy="63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54" w:rsidRDefault="001E6D54" w:rsidP="001E6D54">
      <w:pPr>
        <w:pStyle w:val="a3"/>
        <w:rPr>
          <w:rFonts w:ascii="Times New Roman" w:hAnsi="Times New Roman"/>
          <w:sz w:val="24"/>
          <w:szCs w:val="24"/>
        </w:rPr>
      </w:pPr>
    </w:p>
    <w:p w:rsidR="0030023E" w:rsidRPr="009D7FAD" w:rsidRDefault="0030023E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89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16"/>
        <w:gridCol w:w="8774"/>
      </w:tblGrid>
      <w:tr w:rsidR="008931FF" w:rsidRPr="009D7FAD" w:rsidTr="009D7FAD">
        <w:trPr>
          <w:trHeight w:val="450"/>
        </w:trPr>
        <w:tc>
          <w:tcPr>
            <w:tcW w:w="2116" w:type="dxa"/>
            <w:shd w:val="clear" w:color="auto" w:fill="auto"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 реализации проекта</w:t>
            </w:r>
          </w:p>
        </w:tc>
        <w:tc>
          <w:tcPr>
            <w:tcW w:w="8774" w:type="dxa"/>
            <w:shd w:val="clear" w:color="auto" w:fill="auto"/>
            <w:vAlign w:val="center"/>
          </w:tcPr>
          <w:p w:rsidR="008931FF" w:rsidRPr="009D7FAD" w:rsidRDefault="002777A1" w:rsidP="00470AC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999999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931FF" w:rsidRPr="009D7FAD">
              <w:rPr>
                <w:rFonts w:ascii="Times New Roman" w:hAnsi="Times New Roman" w:cs="Times New Roman"/>
                <w:sz w:val="24"/>
                <w:szCs w:val="24"/>
              </w:rPr>
              <w:t>. Макарьев Костромской области</w:t>
            </w:r>
          </w:p>
        </w:tc>
      </w:tr>
      <w:tr w:rsidR="008931FF" w:rsidRPr="009D7FAD" w:rsidTr="009D7FAD">
        <w:trPr>
          <w:trHeight w:val="537"/>
        </w:trPr>
        <w:tc>
          <w:tcPr>
            <w:tcW w:w="2116" w:type="dxa"/>
            <w:vMerge w:val="restart"/>
            <w:shd w:val="clear" w:color="auto" w:fill="auto"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Описание </w:t>
            </w:r>
            <w:proofErr w:type="gramStart"/>
            <w:r w:rsidRPr="009D7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</w:t>
            </w:r>
            <w:proofErr w:type="gramEnd"/>
            <w:r w:rsidRPr="009D7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группы-благополучателей</w:t>
            </w:r>
            <w:proofErr w:type="spellEnd"/>
          </w:p>
        </w:tc>
        <w:tc>
          <w:tcPr>
            <w:tcW w:w="8774" w:type="dxa"/>
            <w:vMerge w:val="restart"/>
            <w:shd w:val="clear" w:color="auto" w:fill="auto"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color w:val="999999"/>
                <w:sz w:val="24"/>
                <w:szCs w:val="24"/>
                <w:lang w:eastAsia="ru-RU"/>
              </w:rPr>
            </w:pP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Проект рассчитан на детскую и взрослую аудитории (педагоги, родители, общественность).</w:t>
            </w:r>
          </w:p>
        </w:tc>
      </w:tr>
      <w:tr w:rsidR="008931FF" w:rsidRPr="009D7FAD" w:rsidTr="009D7FAD">
        <w:trPr>
          <w:trHeight w:val="537"/>
        </w:trPr>
        <w:tc>
          <w:tcPr>
            <w:tcW w:w="2116" w:type="dxa"/>
            <w:vMerge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4" w:type="dxa"/>
            <w:vMerge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  <w:lang w:eastAsia="ru-RU"/>
              </w:rPr>
            </w:pPr>
          </w:p>
        </w:tc>
      </w:tr>
      <w:tr w:rsidR="008931FF" w:rsidRPr="009D7FAD" w:rsidTr="009D7FAD">
        <w:trPr>
          <w:trHeight w:val="537"/>
        </w:trPr>
        <w:tc>
          <w:tcPr>
            <w:tcW w:w="2116" w:type="dxa"/>
            <w:vMerge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4" w:type="dxa"/>
            <w:vMerge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  <w:lang w:eastAsia="ru-RU"/>
              </w:rPr>
            </w:pPr>
          </w:p>
        </w:tc>
      </w:tr>
      <w:tr w:rsidR="008931FF" w:rsidRPr="009D7FAD" w:rsidTr="009D7FAD">
        <w:trPr>
          <w:trHeight w:val="537"/>
        </w:trPr>
        <w:tc>
          <w:tcPr>
            <w:tcW w:w="2116" w:type="dxa"/>
            <w:vMerge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4" w:type="dxa"/>
            <w:vMerge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color w:val="999999"/>
                <w:sz w:val="24"/>
                <w:szCs w:val="24"/>
                <w:lang w:eastAsia="ru-RU"/>
              </w:rPr>
            </w:pPr>
          </w:p>
        </w:tc>
      </w:tr>
      <w:tr w:rsidR="008931FF" w:rsidRPr="009D7FAD" w:rsidTr="009D7FAD">
        <w:trPr>
          <w:trHeight w:val="550"/>
        </w:trPr>
        <w:tc>
          <w:tcPr>
            <w:tcW w:w="2116" w:type="dxa"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74" w:type="dxa"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color w:val="999999"/>
                <w:sz w:val="24"/>
                <w:szCs w:val="24"/>
                <w:lang w:eastAsia="ru-RU"/>
              </w:rPr>
            </w:pPr>
          </w:p>
        </w:tc>
      </w:tr>
      <w:tr w:rsidR="008931FF" w:rsidRPr="009D7FAD" w:rsidTr="009D7FAD">
        <w:trPr>
          <w:trHeight w:val="550"/>
        </w:trPr>
        <w:tc>
          <w:tcPr>
            <w:tcW w:w="2116" w:type="dxa"/>
            <w:vAlign w:val="center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F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Проблема, на решение которой направлен проект</w:t>
            </w:r>
          </w:p>
        </w:tc>
        <w:tc>
          <w:tcPr>
            <w:tcW w:w="8774" w:type="dxa"/>
            <w:vAlign w:val="center"/>
          </w:tcPr>
          <w:p w:rsidR="008931FF" w:rsidRPr="009D7FAD" w:rsidRDefault="008931FF" w:rsidP="00610F9E">
            <w:pPr>
              <w:rPr>
                <w:rFonts w:ascii="Times New Roman" w:eastAsia="Times New Roman" w:hAnsi="Times New Roman" w:cs="Times New Roman"/>
                <w:b/>
                <w:color w:val="999999"/>
                <w:sz w:val="24"/>
                <w:szCs w:val="24"/>
                <w:lang w:eastAsia="ru-RU"/>
              </w:rPr>
            </w:pP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  Сегодня много говорят о необходимости формирования нового поколения россиян, гражданственности, патриотизма, толерантности. Вопрос: как? </w:t>
            </w:r>
            <w:proofErr w:type="gramStart"/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Уверены</w:t>
            </w:r>
            <w:proofErr w:type="gramEnd"/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, воспитывать можно только на собственном примере.   Нельзя быть социально пассивным, а от учеников требовать активной гражданской позиции, нельзя воспитывать духовно богатую личность, не читая книг, не бывая в театре, нельзя воспитывать патриотов, 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>не зная героев, прошлое и настоящее страны</w:t>
            </w:r>
            <w:r w:rsidR="009D7F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31FF" w:rsidRPr="009D7FAD" w:rsidTr="009D7FAD">
        <w:trPr>
          <w:trHeight w:val="393"/>
        </w:trPr>
        <w:tc>
          <w:tcPr>
            <w:tcW w:w="10890" w:type="dxa"/>
            <w:gridSpan w:val="2"/>
            <w:shd w:val="clear" w:color="auto" w:fill="auto"/>
          </w:tcPr>
          <w:p w:rsidR="008931FF" w:rsidRPr="009D7FAD" w:rsidRDefault="008931FF" w:rsidP="00470A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идеи </w:t>
            </w:r>
          </w:p>
        </w:tc>
      </w:tr>
      <w:tr w:rsidR="008931FF" w:rsidRPr="009D7FAD" w:rsidTr="009D7FAD">
        <w:trPr>
          <w:trHeight w:val="1425"/>
        </w:trPr>
        <w:tc>
          <w:tcPr>
            <w:tcW w:w="10890" w:type="dxa"/>
            <w:gridSpan w:val="2"/>
            <w:shd w:val="clear" w:color="auto" w:fill="auto"/>
          </w:tcPr>
          <w:p w:rsidR="00683650" w:rsidRPr="009D7FAD" w:rsidRDefault="008931FF" w:rsidP="00683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         Наш про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>ект начал реализовываться с 2010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года. Дети, под руководством учителей,  собирают краеведческий материал о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моряках, прославивших наш край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. По плану проводятся мероприятия, направленные на воспитание патриотов</w:t>
            </w:r>
            <w:r w:rsidR="009D7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>Костромского края</w:t>
            </w:r>
          </w:p>
          <w:p w:rsidR="008931FF" w:rsidRPr="009D7FAD" w:rsidRDefault="008931FF" w:rsidP="00683650">
            <w:pPr>
              <w:rPr>
                <w:rFonts w:ascii="Times New Roman" w:hAnsi="Times New Roman" w:cs="Times New Roman"/>
                <w:b/>
                <w:color w:val="999999"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7FAD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  <w:r w:rsidR="00683650" w:rsidRPr="009D7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B0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образовательного </w:t>
            </w:r>
            <w:r w:rsidR="009876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маршрута «Как пройти </w:t>
            </w:r>
            <w:r w:rsidR="006A6A82">
              <w:rPr>
                <w:rFonts w:ascii="Times New Roman" w:hAnsi="Times New Roman" w:cs="Times New Roman"/>
                <w:b/>
                <w:sz w:val="24"/>
                <w:szCs w:val="24"/>
              </w:rPr>
              <w:t>к морю», нацеленного на воспита</w:t>
            </w:r>
            <w:bookmarkStart w:id="0" w:name="_GoBack"/>
            <w:bookmarkEnd w:id="0"/>
            <w:r w:rsidR="009876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</w:t>
            </w:r>
            <w:r w:rsidR="00683650" w:rsidRPr="009D7F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патриотов нашей страны, будущих защитников Отечества через изучение биографий известных  флотоводцев и моряков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</w:tr>
      <w:tr w:rsidR="008931FF" w:rsidRPr="009D7FAD" w:rsidTr="009D7FAD">
        <w:trPr>
          <w:trHeight w:val="338"/>
        </w:trPr>
        <w:tc>
          <w:tcPr>
            <w:tcW w:w="10890" w:type="dxa"/>
            <w:gridSpan w:val="2"/>
            <w:shd w:val="clear" w:color="auto" w:fill="auto"/>
          </w:tcPr>
          <w:p w:rsidR="008931FF" w:rsidRPr="009D7FAD" w:rsidRDefault="008931FF" w:rsidP="00470A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Механизмы реализации</w:t>
            </w:r>
          </w:p>
        </w:tc>
      </w:tr>
      <w:tr w:rsidR="008931FF" w:rsidRPr="009D7FAD" w:rsidTr="009D7FAD">
        <w:trPr>
          <w:trHeight w:val="1263"/>
        </w:trPr>
        <w:tc>
          <w:tcPr>
            <w:tcW w:w="10890" w:type="dxa"/>
            <w:gridSpan w:val="2"/>
            <w:shd w:val="clear" w:color="auto" w:fill="auto"/>
          </w:tcPr>
          <w:p w:rsidR="0098762F" w:rsidRPr="0098762F" w:rsidRDefault="0098762F" w:rsidP="00291EF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762F">
              <w:rPr>
                <w:rFonts w:ascii="Times New Roman" w:hAnsi="Times New Roman" w:cs="Times New Roman"/>
                <w:sz w:val="24"/>
                <w:szCs w:val="24"/>
              </w:rPr>
              <w:t>Создание инициативной группы</w:t>
            </w:r>
          </w:p>
          <w:p w:rsidR="0098762F" w:rsidRPr="0098762F" w:rsidRDefault="0098762F" w:rsidP="00291EF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762F">
              <w:rPr>
                <w:rFonts w:ascii="Times New Roman" w:hAnsi="Times New Roman" w:cs="Times New Roman"/>
                <w:sz w:val="24"/>
                <w:szCs w:val="24"/>
              </w:rPr>
              <w:t>Отбор теоретического материала</w:t>
            </w:r>
          </w:p>
          <w:p w:rsidR="0098762F" w:rsidRPr="0098762F" w:rsidRDefault="0098762F" w:rsidP="00291EF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762F">
              <w:rPr>
                <w:rFonts w:ascii="Times New Roman" w:hAnsi="Times New Roman" w:cs="Times New Roman"/>
                <w:sz w:val="24"/>
                <w:szCs w:val="24"/>
              </w:rPr>
              <w:t xml:space="preserve">Мозговой штурм по </w:t>
            </w:r>
            <w:proofErr w:type="spellStart"/>
            <w:r w:rsidRPr="0098762F">
              <w:rPr>
                <w:rFonts w:ascii="Times New Roman" w:hAnsi="Times New Roman" w:cs="Times New Roman"/>
                <w:sz w:val="24"/>
                <w:szCs w:val="24"/>
              </w:rPr>
              <w:t>сотавлению</w:t>
            </w:r>
            <w:proofErr w:type="spellEnd"/>
            <w:r w:rsidRPr="0098762F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занятий </w:t>
            </w:r>
          </w:p>
          <w:p w:rsidR="0098762F" w:rsidRPr="0098762F" w:rsidRDefault="0098762F" w:rsidP="00291EF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762F">
              <w:rPr>
                <w:rFonts w:ascii="Times New Roman" w:hAnsi="Times New Roman" w:cs="Times New Roman"/>
                <w:sz w:val="24"/>
                <w:szCs w:val="24"/>
              </w:rPr>
              <w:t>Определение кандидатур для проведения мастер- классов</w:t>
            </w:r>
          </w:p>
          <w:p w:rsidR="008931FF" w:rsidRPr="0098762F" w:rsidRDefault="0098762F" w:rsidP="00291EF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762F">
              <w:rPr>
                <w:rFonts w:ascii="Times New Roman" w:hAnsi="Times New Roman" w:cs="Times New Roman"/>
                <w:sz w:val="24"/>
                <w:szCs w:val="24"/>
              </w:rPr>
              <w:t>Рекламная кампания по пропаганде  образовательного маршрута</w:t>
            </w:r>
          </w:p>
        </w:tc>
      </w:tr>
      <w:tr w:rsidR="008931FF" w:rsidRPr="009D7FAD" w:rsidTr="009D7FAD">
        <w:trPr>
          <w:trHeight w:val="358"/>
        </w:trPr>
        <w:tc>
          <w:tcPr>
            <w:tcW w:w="10890" w:type="dxa"/>
            <w:gridSpan w:val="2"/>
            <w:shd w:val="clear" w:color="auto" w:fill="auto"/>
          </w:tcPr>
          <w:p w:rsidR="008931FF" w:rsidRPr="009D7FAD" w:rsidRDefault="008931FF" w:rsidP="00470A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проекта</w:t>
            </w:r>
          </w:p>
        </w:tc>
      </w:tr>
      <w:tr w:rsidR="008931FF" w:rsidRPr="009D7FAD" w:rsidTr="009D7FAD">
        <w:trPr>
          <w:trHeight w:val="1273"/>
        </w:trPr>
        <w:tc>
          <w:tcPr>
            <w:tcW w:w="10890" w:type="dxa"/>
            <w:gridSpan w:val="2"/>
            <w:shd w:val="clear" w:color="auto" w:fill="auto"/>
          </w:tcPr>
          <w:p w:rsidR="008931FF" w:rsidRPr="009D7FAD" w:rsidRDefault="008931FF" w:rsidP="009D7FAD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999999"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9D7FA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анный проект реализовывался, и</w:t>
            </w:r>
            <w:r w:rsidR="00291EF7">
              <w:rPr>
                <w:rFonts w:ascii="Times New Roman" w:hAnsi="Times New Roman" w:cs="Times New Roman"/>
                <w:sz w:val="24"/>
                <w:szCs w:val="24"/>
              </w:rPr>
              <w:t>, возможно,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 будет реализовываться без финансовой поддержки. Но было бы уместно иметь материальную поддержку для расширения сферы влияния проекта, т.е.  расширить географию проекта. Не секрет, что воспитывать патриотов в современном, меняю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>щемся мире не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просто. Телевидение и пресса негативно влияют на сознание подрастающего поколения.   Для того, чтобы в полном объеме продолжить проект, необходимы финансы на организацию поездок детей и по историческим местам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, связанным с известными флотоводцами, а также </w:t>
            </w:r>
            <w:r w:rsidR="009D7FAD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Морской школы В г. Костроме, Нахимовского училища в г. </w:t>
            </w:r>
            <w:proofErr w:type="gramStart"/>
            <w:r w:rsidR="009D7FAD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="009D7FAD">
              <w:rPr>
                <w:rFonts w:ascii="Times New Roman" w:hAnsi="Times New Roman" w:cs="Times New Roman"/>
                <w:sz w:val="24"/>
                <w:szCs w:val="24"/>
              </w:rPr>
              <w:t xml:space="preserve"> Петербурге. 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Необходима также финансовая поддержка музею</w:t>
            </w:r>
            <w:r w:rsidR="009D7FAD"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83650" w:rsidRPr="009D7FAD">
              <w:rPr>
                <w:rFonts w:ascii="Times New Roman" w:hAnsi="Times New Roman" w:cs="Times New Roman"/>
                <w:sz w:val="24"/>
                <w:szCs w:val="24"/>
              </w:rPr>
              <w:t>Морская Слава Макарьева»</w:t>
            </w:r>
            <w:r w:rsidR="009D7FAD"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раеведческий материал собран неплохой, но вид самого музея оставляет желать лу</w:t>
            </w:r>
            <w:r w:rsidR="009D7FAD">
              <w:rPr>
                <w:rFonts w:ascii="Times New Roman" w:hAnsi="Times New Roman" w:cs="Times New Roman"/>
                <w:sz w:val="24"/>
                <w:szCs w:val="24"/>
              </w:rPr>
              <w:t>чшего, т.е. нужен ремонт, соответствующая мебель, витрины для хранения экспонатов.</w:t>
            </w:r>
          </w:p>
        </w:tc>
      </w:tr>
    </w:tbl>
    <w:p w:rsidR="0030023E" w:rsidRPr="009D7FAD" w:rsidRDefault="0030023E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1EF7" w:rsidRDefault="00291EF7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91EF7" w:rsidRDefault="00291EF7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777A1" w:rsidRDefault="002777A1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777A1" w:rsidRDefault="002777A1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81977" w:rsidRPr="009D7FAD" w:rsidRDefault="00F81977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Задачи:</w:t>
      </w: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737E" w:rsidRPr="009D7FAD" w:rsidRDefault="00CE737E" w:rsidP="00F819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737E" w:rsidRPr="009D7FAD" w:rsidRDefault="00CE737E" w:rsidP="00F8197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Привлечь внимание общественности к сохранению </w:t>
      </w:r>
      <w:r w:rsidR="0050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памяти об адмирале Спиридонове Э.Н., нашем земляке, о моряка</w:t>
      </w:r>
      <w:proofErr w:type="gramStart"/>
      <w:r w:rsidR="0050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</w:t>
      </w:r>
      <w:proofErr w:type="gramEnd"/>
      <w:r w:rsidR="0050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0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макарьевцах</w:t>
      </w:r>
      <w:proofErr w:type="spellEnd"/>
      <w:r w:rsidR="0050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2178" w:rsidRPr="009D7FAD" w:rsidRDefault="005F1BF2" w:rsidP="00F821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Подготовить экскурсоводов.</w:t>
      </w:r>
    </w:p>
    <w:p w:rsidR="005F1BF2" w:rsidRPr="009D7FAD" w:rsidRDefault="005F1BF2" w:rsidP="00F8217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>Провести рекламную кампанию, в том числе:</w:t>
      </w:r>
    </w:p>
    <w:p w:rsidR="005F1BF2" w:rsidRPr="009D7FAD" w:rsidRDefault="005F1BF2" w:rsidP="00293A46">
      <w:pPr>
        <w:pStyle w:val="11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рекламу</w:t>
      </w:r>
      <w:proofErr w:type="gramEnd"/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761">
        <w:rPr>
          <w:rFonts w:ascii="Times New Roman" w:hAnsi="Times New Roman" w:cs="Times New Roman"/>
          <w:color w:val="000000" w:themeColor="text1"/>
          <w:sz w:val="24"/>
          <w:szCs w:val="24"/>
        </w:rPr>
        <w:t>на сайте МК</w:t>
      </w:r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ОУ </w:t>
      </w:r>
      <w:r w:rsidR="00507761">
        <w:rPr>
          <w:rFonts w:ascii="Times New Roman" w:hAnsi="Times New Roman" w:cs="Times New Roman"/>
          <w:color w:val="000000" w:themeColor="text1"/>
          <w:sz w:val="24"/>
          <w:szCs w:val="24"/>
        </w:rPr>
        <w:t>средней школы №2</w:t>
      </w:r>
    </w:p>
    <w:p w:rsidR="005F1BF2" w:rsidRPr="009D7FAD" w:rsidRDefault="005F1BF2" w:rsidP="00293A46">
      <w:pPr>
        <w:pStyle w:val="11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Апробировать этапы </w:t>
      </w:r>
      <w:r w:rsidR="00507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образовательного </w:t>
      </w:r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маршрута для школьников, жителей </w:t>
      </w:r>
      <w:r w:rsidR="00A93E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города </w:t>
      </w:r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гостей. </w:t>
      </w:r>
    </w:p>
    <w:p w:rsidR="005F1BF2" w:rsidRPr="009D7FAD" w:rsidRDefault="005F1BF2" w:rsidP="00293A46">
      <w:pPr>
        <w:pStyle w:val="11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7FA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Разработать и </w:t>
      </w:r>
      <w:r w:rsidR="00A93E43">
        <w:rPr>
          <w:rFonts w:ascii="Times New Roman" w:hAnsi="Times New Roman" w:cs="Times New Roman"/>
          <w:color w:val="000000" w:themeColor="text1"/>
          <w:sz w:val="24"/>
          <w:szCs w:val="24"/>
        </w:rPr>
        <w:t>издать буклет по итогам проекта</w:t>
      </w:r>
    </w:p>
    <w:p w:rsidR="005F1BF2" w:rsidRPr="009D7FAD" w:rsidRDefault="005F1BF2" w:rsidP="005F1BF2">
      <w:pPr>
        <w:pStyle w:val="a3"/>
        <w:jc w:val="both"/>
        <w:rPr>
          <w:rFonts w:ascii="Times New Roman" w:eastAsia="MS Gothic" w:hAnsi="Times New Roman" w:cs="Times New Roman"/>
          <w:sz w:val="24"/>
          <w:szCs w:val="24"/>
        </w:rPr>
      </w:pPr>
    </w:p>
    <w:p w:rsidR="00F82178" w:rsidRPr="009D7FAD" w:rsidRDefault="00F82178" w:rsidP="00F82178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b/>
          <w:sz w:val="24"/>
          <w:szCs w:val="24"/>
          <w:u w:val="single"/>
        </w:rPr>
        <w:t>Ожидаемые эффекты</w:t>
      </w:r>
      <w:r w:rsidRPr="009D7FAD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82178" w:rsidRPr="009D7FAD" w:rsidRDefault="00F82178" w:rsidP="00F82178">
      <w:pPr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7FAD">
        <w:rPr>
          <w:rFonts w:ascii="Times New Roman" w:eastAsia="Calibri" w:hAnsi="Times New Roman" w:cs="Times New Roman"/>
          <w:b/>
          <w:sz w:val="24"/>
          <w:szCs w:val="24"/>
        </w:rPr>
        <w:t>для школы:</w:t>
      </w:r>
    </w:p>
    <w:p w:rsidR="00F82178" w:rsidRPr="009D7FAD" w:rsidRDefault="00F82178" w:rsidP="00293A4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 xml:space="preserve">развитие у школьников патриотических качеств; </w:t>
      </w:r>
    </w:p>
    <w:p w:rsidR="00F82178" w:rsidRPr="009D7FAD" w:rsidRDefault="00F82178" w:rsidP="00293A4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>расширение границ социальной практики учащихся школы;</w:t>
      </w:r>
    </w:p>
    <w:p w:rsidR="00F82178" w:rsidRPr="009D7FAD" w:rsidRDefault="00F82178" w:rsidP="00293A46">
      <w:pPr>
        <w:numPr>
          <w:ilvl w:val="0"/>
          <w:numId w:val="11"/>
        </w:numPr>
        <w:tabs>
          <w:tab w:val="left" w:pos="2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>модернизация форм краеведческой и поисковой деятельности;</w:t>
      </w:r>
    </w:p>
    <w:p w:rsidR="00F82178" w:rsidRPr="009D7FAD" w:rsidRDefault="00F82178" w:rsidP="00293A46">
      <w:pPr>
        <w:pStyle w:val="a8"/>
        <w:numPr>
          <w:ilvl w:val="0"/>
          <w:numId w:val="11"/>
        </w:numPr>
        <w:tabs>
          <w:tab w:val="clear" w:pos="4153"/>
          <w:tab w:val="clear" w:pos="8306"/>
        </w:tabs>
        <w:jc w:val="both"/>
        <w:rPr>
          <w:sz w:val="24"/>
          <w:szCs w:val="24"/>
        </w:rPr>
      </w:pPr>
      <w:r w:rsidRPr="009D7FAD">
        <w:rPr>
          <w:sz w:val="24"/>
          <w:szCs w:val="24"/>
        </w:rPr>
        <w:t>создание дополнительных условий для профессионального роста педагогов;</w:t>
      </w:r>
    </w:p>
    <w:p w:rsidR="00F82178" w:rsidRPr="009D7FAD" w:rsidRDefault="00F82178" w:rsidP="00293A46">
      <w:pPr>
        <w:pStyle w:val="a8"/>
        <w:numPr>
          <w:ilvl w:val="0"/>
          <w:numId w:val="11"/>
        </w:numPr>
        <w:tabs>
          <w:tab w:val="clear" w:pos="4153"/>
          <w:tab w:val="clear" w:pos="8306"/>
        </w:tabs>
        <w:jc w:val="both"/>
        <w:rPr>
          <w:sz w:val="24"/>
          <w:szCs w:val="24"/>
        </w:rPr>
      </w:pPr>
      <w:r w:rsidRPr="009D7FAD">
        <w:rPr>
          <w:sz w:val="24"/>
          <w:szCs w:val="24"/>
        </w:rPr>
        <w:t>укрепление отношений социального партнерства школы с образовательными учреждениями и  общественными организациями;</w:t>
      </w:r>
    </w:p>
    <w:p w:rsidR="00F82178" w:rsidRPr="009D7FAD" w:rsidRDefault="00293A46" w:rsidP="00293A46">
      <w:pPr>
        <w:pStyle w:val="a8"/>
        <w:numPr>
          <w:ilvl w:val="0"/>
          <w:numId w:val="11"/>
        </w:numPr>
        <w:tabs>
          <w:tab w:val="clear" w:pos="4153"/>
          <w:tab w:val="clear" w:pos="8306"/>
        </w:tabs>
        <w:jc w:val="both"/>
        <w:rPr>
          <w:sz w:val="24"/>
          <w:szCs w:val="24"/>
        </w:rPr>
      </w:pPr>
      <w:r w:rsidRPr="009D7FAD">
        <w:rPr>
          <w:sz w:val="24"/>
          <w:szCs w:val="24"/>
        </w:rPr>
        <w:t>формирование бренда школы.</w:t>
      </w:r>
    </w:p>
    <w:p w:rsidR="00F82178" w:rsidRPr="009D7FAD" w:rsidRDefault="00CE737E" w:rsidP="00F82178">
      <w:pPr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7FAD">
        <w:rPr>
          <w:rFonts w:ascii="Times New Roman" w:hAnsi="Times New Roman" w:cs="Times New Roman"/>
          <w:b/>
          <w:sz w:val="24"/>
          <w:szCs w:val="24"/>
        </w:rPr>
        <w:t>для ученика</w:t>
      </w:r>
      <w:r w:rsidR="00F82178" w:rsidRPr="009D7FAD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F82178" w:rsidRPr="009D7FAD" w:rsidRDefault="00F82178" w:rsidP="00293A4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>расширение возможностей получения уча</w:t>
      </w:r>
      <w:r w:rsidRPr="009D7FAD">
        <w:rPr>
          <w:rFonts w:ascii="Times New Roman" w:hAnsi="Times New Roman" w:cs="Times New Roman"/>
          <w:sz w:val="24"/>
          <w:szCs w:val="24"/>
        </w:rPr>
        <w:t xml:space="preserve">щимися </w:t>
      </w:r>
      <w:r w:rsidRPr="009D7FAD">
        <w:rPr>
          <w:rFonts w:ascii="Times New Roman" w:eastAsia="Calibri" w:hAnsi="Times New Roman" w:cs="Times New Roman"/>
          <w:sz w:val="24"/>
          <w:szCs w:val="24"/>
        </w:rPr>
        <w:t>доступного качественного образования;</w:t>
      </w:r>
    </w:p>
    <w:p w:rsidR="00F82178" w:rsidRPr="009D7FAD" w:rsidRDefault="00F82178" w:rsidP="00293A4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>повышение интерес</w:t>
      </w:r>
      <w:r w:rsidRPr="009D7FAD">
        <w:rPr>
          <w:rFonts w:ascii="Times New Roman" w:hAnsi="Times New Roman" w:cs="Times New Roman"/>
          <w:sz w:val="24"/>
          <w:szCs w:val="24"/>
        </w:rPr>
        <w:t>а школьников к истории родного края</w:t>
      </w:r>
      <w:r w:rsidRPr="009D7FAD">
        <w:rPr>
          <w:rFonts w:ascii="Times New Roman" w:eastAsia="Calibri" w:hAnsi="Times New Roman" w:cs="Times New Roman"/>
          <w:sz w:val="24"/>
          <w:szCs w:val="24"/>
        </w:rPr>
        <w:t>, к культурному, историческому наследию</w:t>
      </w:r>
      <w:r w:rsidRPr="009D7FAD">
        <w:rPr>
          <w:rFonts w:ascii="Times New Roman" w:hAnsi="Times New Roman" w:cs="Times New Roman"/>
          <w:sz w:val="24"/>
          <w:szCs w:val="24"/>
        </w:rPr>
        <w:t>, к изучению</w:t>
      </w:r>
      <w:r w:rsidRPr="009D7FAD">
        <w:rPr>
          <w:rFonts w:ascii="Times New Roman" w:eastAsia="Calibri" w:hAnsi="Times New Roman" w:cs="Times New Roman"/>
          <w:sz w:val="24"/>
          <w:szCs w:val="24"/>
        </w:rPr>
        <w:t xml:space="preserve"> традиций, обычаев малой родины;</w:t>
      </w:r>
    </w:p>
    <w:p w:rsidR="00F82178" w:rsidRPr="009D7FAD" w:rsidRDefault="00F82178" w:rsidP="00293A4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 xml:space="preserve">овладение исследовательскими навыками; </w:t>
      </w:r>
    </w:p>
    <w:p w:rsidR="00F82178" w:rsidRPr="009D7FAD" w:rsidRDefault="00F82178" w:rsidP="00293A46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 xml:space="preserve">расширение круга общения школьников, формирование коммуникативной культуры детей. </w:t>
      </w:r>
    </w:p>
    <w:p w:rsidR="00293A46" w:rsidRPr="009D7FAD" w:rsidRDefault="00293A46" w:rsidP="00293A46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3A46" w:rsidRPr="009D7FAD" w:rsidRDefault="00293A46" w:rsidP="00293A46">
      <w:pPr>
        <w:pStyle w:val="a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D7FAD">
        <w:rPr>
          <w:rFonts w:ascii="Times New Roman" w:eastAsia="Calibri" w:hAnsi="Times New Roman" w:cs="Times New Roman"/>
          <w:b/>
          <w:sz w:val="24"/>
          <w:szCs w:val="24"/>
        </w:rPr>
        <w:t>для социального окружения:</w:t>
      </w:r>
    </w:p>
    <w:p w:rsidR="00293A46" w:rsidRPr="009D7FAD" w:rsidRDefault="00293A46" w:rsidP="00293A4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 xml:space="preserve">сохранение культуры и традиций России и малой родины; </w:t>
      </w:r>
    </w:p>
    <w:p w:rsidR="00293A46" w:rsidRPr="009D7FAD" w:rsidRDefault="00293A46" w:rsidP="00293A4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 xml:space="preserve">упрочение связи поколений; </w:t>
      </w:r>
    </w:p>
    <w:p w:rsidR="00293A46" w:rsidRPr="009D7FAD" w:rsidRDefault="00293A46" w:rsidP="00293A4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FAD">
        <w:rPr>
          <w:rFonts w:ascii="Times New Roman" w:eastAsia="Calibri" w:hAnsi="Times New Roman" w:cs="Times New Roman"/>
          <w:sz w:val="24"/>
          <w:szCs w:val="24"/>
        </w:rPr>
        <w:t>формирование социальной среды, заинтересованной в продолжении и сохранении традиций;</w:t>
      </w:r>
    </w:p>
    <w:p w:rsidR="00293A46" w:rsidRPr="009D7FAD" w:rsidRDefault="00293A46" w:rsidP="00293A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262D9A" w:rsidRPr="009D7FAD" w:rsidRDefault="00262D9A" w:rsidP="00704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62D9A" w:rsidRPr="009D7FAD" w:rsidRDefault="00262D9A" w:rsidP="00704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704E8C" w:rsidRPr="009D7FAD" w:rsidRDefault="00704E8C" w:rsidP="00704E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9D7FA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E737E" w:rsidRPr="009D7FA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Описание </w:t>
      </w:r>
      <w:r w:rsidR="009D7FA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образовательного </w:t>
      </w:r>
      <w:r w:rsidRPr="009D7FAD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маршрута </w:t>
      </w:r>
    </w:p>
    <w:p w:rsidR="00704E8C" w:rsidRPr="009D7FAD" w:rsidRDefault="00704E8C" w:rsidP="00704E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3A46" w:rsidRPr="009D7FAD" w:rsidRDefault="00704E8C" w:rsidP="00704E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Название </w:t>
      </w:r>
      <w:r w:rsidR="00EA240B"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маршрута:</w:t>
      </w:r>
      <w:r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8931FF"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>Как пройти к морю?</w:t>
      </w:r>
      <w:r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>»</w:t>
      </w:r>
      <w:r w:rsidR="00D10908"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D10908" w:rsidRPr="009D7FAD" w:rsidRDefault="00D10908" w:rsidP="00704E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Тематика:</w:t>
      </w:r>
      <w:r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>краеведческий</w:t>
      </w:r>
      <w:proofErr w:type="gramEnd"/>
      <w:r w:rsidRPr="009D7FAD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A1693A" w:rsidRPr="009D7FAD" w:rsidRDefault="00A1693A" w:rsidP="00A1693A">
      <w:pPr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Цель маршрута:</w:t>
      </w:r>
    </w:p>
    <w:p w:rsidR="00A1693A" w:rsidRPr="009D7FAD" w:rsidRDefault="007A6514" w:rsidP="007A651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организация</w:t>
      </w:r>
      <w:r w:rsidR="00A1693A" w:rsidRPr="009D7FAD">
        <w:rPr>
          <w:rFonts w:ascii="Times New Roman" w:hAnsi="Times New Roman" w:cs="Times New Roman"/>
          <w:sz w:val="24"/>
          <w:szCs w:val="24"/>
        </w:rPr>
        <w:t xml:space="preserve"> </w:t>
      </w:r>
      <w:r w:rsidRPr="009D7FAD">
        <w:rPr>
          <w:rFonts w:ascii="Times New Roman" w:hAnsi="Times New Roman" w:cs="Times New Roman"/>
          <w:sz w:val="24"/>
          <w:szCs w:val="24"/>
        </w:rPr>
        <w:t>активного культурно-познавательного</w:t>
      </w:r>
      <w:r w:rsidR="00A1693A" w:rsidRPr="009D7FAD">
        <w:rPr>
          <w:rFonts w:ascii="Times New Roman" w:hAnsi="Times New Roman" w:cs="Times New Roman"/>
          <w:sz w:val="24"/>
          <w:szCs w:val="24"/>
        </w:rPr>
        <w:t xml:space="preserve"> отдых</w:t>
      </w:r>
      <w:r w:rsidRPr="009D7FAD">
        <w:rPr>
          <w:rFonts w:ascii="Times New Roman" w:hAnsi="Times New Roman" w:cs="Times New Roman"/>
          <w:sz w:val="24"/>
          <w:szCs w:val="24"/>
        </w:rPr>
        <w:t>а для детей и</w:t>
      </w:r>
      <w:r w:rsidR="00A1693A" w:rsidRPr="009D7FAD">
        <w:rPr>
          <w:rFonts w:ascii="Times New Roman" w:hAnsi="Times New Roman" w:cs="Times New Roman"/>
          <w:sz w:val="24"/>
          <w:szCs w:val="24"/>
        </w:rPr>
        <w:t xml:space="preserve"> молодежи</w:t>
      </w:r>
      <w:r w:rsidRPr="009D7FAD">
        <w:rPr>
          <w:rFonts w:ascii="Times New Roman" w:hAnsi="Times New Roman" w:cs="Times New Roman"/>
          <w:sz w:val="24"/>
          <w:szCs w:val="24"/>
        </w:rPr>
        <w:t>;</w:t>
      </w:r>
    </w:p>
    <w:p w:rsidR="007A6514" w:rsidRPr="009D7FAD" w:rsidRDefault="007A6514" w:rsidP="007A651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воспитание в детях любви к малой родине, патриотизма как важнейшей нравственной ценности и духовной основы российской государственности;</w:t>
      </w:r>
    </w:p>
    <w:p w:rsidR="007A6514" w:rsidRPr="009D7FAD" w:rsidRDefault="007A6514" w:rsidP="007A651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воспитание в детях уважение к истории, культуре родного края;</w:t>
      </w:r>
    </w:p>
    <w:p w:rsidR="007A6514" w:rsidRPr="009D7FAD" w:rsidRDefault="007A6514" w:rsidP="007A651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>воспитание социально активного гражданина малой и большой Родины;</w:t>
      </w:r>
    </w:p>
    <w:p w:rsidR="007A6514" w:rsidRPr="009D7FAD" w:rsidRDefault="007A6514" w:rsidP="007A651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 xml:space="preserve"> социализация детей,  приобретение школьниками навыков взаимодействия и общения со сверстниками, взрослыми людьми.</w:t>
      </w:r>
    </w:p>
    <w:p w:rsidR="00A1693A" w:rsidRPr="009D7FAD" w:rsidRDefault="00A1693A" w:rsidP="00704E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A240B" w:rsidRPr="009D7FAD" w:rsidRDefault="00EA240B" w:rsidP="00EA24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 маршрута</w:t>
      </w:r>
      <w:r w:rsidRPr="009D7FAD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 комбинированный</w:t>
      </w:r>
    </w:p>
    <w:p w:rsidR="00EA240B" w:rsidRPr="00FB42C1" w:rsidRDefault="00EA240B" w:rsidP="00EA240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42C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</w:t>
      </w:r>
      <w:r w:rsidRPr="00FB42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экскурсия будет комбинирования, </w:t>
      </w:r>
      <w:r w:rsidR="00291EF7" w:rsidRPr="00FB42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состоять из теоретической и практической части, а также возможно проведение мастер- классов  (По запросу респондента)</w:t>
      </w:r>
    </w:p>
    <w:p w:rsidR="00D66387" w:rsidRDefault="00D66387" w:rsidP="00391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91C31" w:rsidRPr="009D7FAD" w:rsidRDefault="003D462C" w:rsidP="00391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Целевая категория туристов</w:t>
      </w:r>
      <w:r w:rsidR="00391C31"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9D7FAD">
        <w:rPr>
          <w:rFonts w:ascii="Times New Roman" w:hAnsi="Times New Roman" w:cs="Times New Roman"/>
          <w:sz w:val="24"/>
          <w:szCs w:val="24"/>
          <w:lang w:eastAsia="ru-RU"/>
        </w:rPr>
        <w:t>как группы</w:t>
      </w:r>
      <w:r w:rsidR="009D7FAD">
        <w:rPr>
          <w:rFonts w:ascii="Times New Roman" w:hAnsi="Times New Roman" w:cs="Times New Roman"/>
          <w:sz w:val="24"/>
          <w:szCs w:val="24"/>
          <w:lang w:eastAsia="ru-RU"/>
        </w:rPr>
        <w:t xml:space="preserve"> школьников</w:t>
      </w:r>
      <w:r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, так и </w:t>
      </w:r>
      <w:r w:rsidR="00391C31" w:rsidRPr="009D7FAD">
        <w:rPr>
          <w:rFonts w:ascii="Times New Roman" w:hAnsi="Times New Roman" w:cs="Times New Roman"/>
          <w:sz w:val="24"/>
          <w:szCs w:val="24"/>
          <w:lang w:eastAsia="ru-RU"/>
        </w:rPr>
        <w:t>детские или семейные группы.</w:t>
      </w:r>
    </w:p>
    <w:p w:rsidR="00391C31" w:rsidRPr="009D7FAD" w:rsidRDefault="00391C31" w:rsidP="009D7FA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sz w:val="24"/>
          <w:szCs w:val="24"/>
          <w:lang w:eastAsia="ru-RU"/>
        </w:rPr>
        <w:t>Условия проведения:</w:t>
      </w:r>
      <w:r w:rsidR="003D462C"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 не </w:t>
      </w:r>
      <w:r w:rsidRPr="009D7FAD">
        <w:rPr>
          <w:rFonts w:ascii="Times New Roman" w:hAnsi="Times New Roman" w:cs="Times New Roman"/>
          <w:sz w:val="24"/>
          <w:szCs w:val="24"/>
          <w:lang w:eastAsia="ru-RU"/>
        </w:rPr>
        <w:t>требует специальной экипировки, снаряжения и др</w:t>
      </w:r>
      <w:proofErr w:type="gramStart"/>
      <w:r w:rsidRPr="009D7FA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D462C" w:rsidRPr="009D7FA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1533A" w:rsidRPr="009D7FA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</w:t>
      </w:r>
      <w:proofErr w:type="gramEnd"/>
      <w:r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Продолжительность</w:t>
      </w:r>
      <w:r w:rsidRPr="009D7FAD">
        <w:rPr>
          <w:rFonts w:ascii="Times New Roman" w:hAnsi="Times New Roman" w:cs="Times New Roman"/>
          <w:sz w:val="24"/>
          <w:szCs w:val="24"/>
          <w:lang w:eastAsia="ru-RU"/>
        </w:rPr>
        <w:t>: однодневная</w:t>
      </w:r>
      <w:r w:rsidR="003D462C"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9D7FAD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291EF7">
        <w:rPr>
          <w:rFonts w:ascii="Times New Roman" w:hAnsi="Times New Roman" w:cs="Times New Roman"/>
          <w:sz w:val="24"/>
          <w:szCs w:val="24"/>
          <w:lang w:eastAsia="ru-RU"/>
        </w:rPr>
        <w:t>- 3</w:t>
      </w:r>
      <w:r w:rsidR="009D7FAD">
        <w:rPr>
          <w:rFonts w:ascii="Times New Roman" w:hAnsi="Times New Roman" w:cs="Times New Roman"/>
          <w:sz w:val="24"/>
          <w:szCs w:val="24"/>
          <w:lang w:eastAsia="ru-RU"/>
        </w:rPr>
        <w:t xml:space="preserve"> часа</w:t>
      </w:r>
      <w:r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  <w:r w:rsidR="00D1533A" w:rsidRPr="009D7FA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</w:t>
      </w:r>
    </w:p>
    <w:p w:rsidR="00391C31" w:rsidRPr="009D7FAD" w:rsidRDefault="00AA61A9" w:rsidP="00391C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Максималь</w:t>
      </w:r>
      <w:r w:rsidR="003D462C"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ное количество туристов в одной</w:t>
      </w:r>
      <w:r w:rsidR="00391C31"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групп</w:t>
      </w:r>
      <w:r w:rsidR="003D462C" w:rsidRPr="009D7FA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</w:t>
      </w:r>
      <w:r w:rsidR="00291EF7">
        <w:rPr>
          <w:rFonts w:ascii="Times New Roman" w:hAnsi="Times New Roman" w:cs="Times New Roman"/>
          <w:sz w:val="24"/>
          <w:szCs w:val="24"/>
          <w:lang w:eastAsia="ru-RU"/>
        </w:rPr>
        <w:t>: 20</w:t>
      </w:r>
      <w:r w:rsidR="00391C31" w:rsidRPr="009D7FAD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D1533A" w:rsidRPr="009D7FAD" w:rsidRDefault="00D1533A" w:rsidP="00D153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2178" w:rsidRPr="009D7FAD" w:rsidRDefault="00704E8C" w:rsidP="00D153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D7F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Место нахождения</w:t>
      </w:r>
      <w:r w:rsidR="00EA240B" w:rsidRPr="009D7FA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:</w:t>
      </w:r>
      <w:r w:rsidR="00EA240B" w:rsidRPr="009D7FAD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9D7F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ул. </w:t>
      </w:r>
      <w:proofErr w:type="spellStart"/>
      <w:r w:rsidR="009D7F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Ветлужская</w:t>
      </w:r>
      <w:proofErr w:type="spellEnd"/>
      <w:r w:rsidR="009D7F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50776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D7FA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34</w:t>
      </w:r>
    </w:p>
    <w:p w:rsidR="00BE011A" w:rsidRPr="009D7FAD" w:rsidRDefault="00BE011A" w:rsidP="00291EF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8"/>
        <w:gridCol w:w="2663"/>
        <w:gridCol w:w="2698"/>
        <w:gridCol w:w="2645"/>
        <w:gridCol w:w="2044"/>
      </w:tblGrid>
      <w:tr w:rsidR="00BE011A" w:rsidRPr="009D7FAD" w:rsidTr="00E95418">
        <w:trPr>
          <w:trHeight w:val="969"/>
        </w:trPr>
        <w:tc>
          <w:tcPr>
            <w:tcW w:w="738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63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2698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прохождения</w:t>
            </w:r>
          </w:p>
        </w:tc>
        <w:tc>
          <w:tcPr>
            <w:tcW w:w="2645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проведения,</w:t>
            </w:r>
          </w:p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2044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BE011A" w:rsidRPr="009D7FAD" w:rsidTr="00E95418">
        <w:trPr>
          <w:trHeight w:val="1427"/>
        </w:trPr>
        <w:tc>
          <w:tcPr>
            <w:tcW w:w="738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F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</w:tcPr>
          <w:p w:rsidR="00BE011A" w:rsidRPr="009D7FAD" w:rsidRDefault="009E238D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эксурсии</w:t>
            </w:r>
            <w:proofErr w:type="spellEnd"/>
          </w:p>
        </w:tc>
        <w:tc>
          <w:tcPr>
            <w:tcW w:w="2698" w:type="dxa"/>
          </w:tcPr>
          <w:p w:rsidR="00BE011A" w:rsidRPr="009D7FAD" w:rsidRDefault="009E238D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011A" w:rsidRPr="009D7FAD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2645" w:type="dxa"/>
          </w:tcPr>
          <w:p w:rsidR="00BE011A" w:rsidRDefault="00D6638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9E23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D66387" w:rsidRPr="009D7FAD" w:rsidRDefault="00BF26B0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</w:t>
            </w:r>
            <w:r w:rsidR="00D66387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2044" w:type="dxa"/>
          </w:tcPr>
          <w:p w:rsidR="00BE011A" w:rsidRDefault="00D66387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тему</w:t>
            </w:r>
          </w:p>
          <w:p w:rsidR="00D66387" w:rsidRPr="009D7FAD" w:rsidRDefault="00D66387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М/М презентации</w:t>
            </w:r>
          </w:p>
        </w:tc>
      </w:tr>
      <w:tr w:rsidR="009E238D" w:rsidRPr="009D7FAD" w:rsidTr="00E95418">
        <w:trPr>
          <w:trHeight w:val="1427"/>
        </w:trPr>
        <w:tc>
          <w:tcPr>
            <w:tcW w:w="738" w:type="dxa"/>
          </w:tcPr>
          <w:p w:rsidR="009E238D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</w:tcPr>
          <w:p w:rsidR="009E238D" w:rsidRDefault="009E238D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фильма  «Гибель адмиралов»</w:t>
            </w:r>
          </w:p>
        </w:tc>
        <w:tc>
          <w:tcPr>
            <w:tcW w:w="2698" w:type="dxa"/>
          </w:tcPr>
          <w:p w:rsidR="009E238D" w:rsidRDefault="00D6638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45" w:type="dxa"/>
          </w:tcPr>
          <w:p w:rsidR="009E238D" w:rsidRDefault="009E238D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044" w:type="dxa"/>
          </w:tcPr>
          <w:p w:rsidR="009E238D" w:rsidRDefault="00291EF7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фильма </w:t>
            </w:r>
          </w:p>
        </w:tc>
      </w:tr>
      <w:tr w:rsidR="00BE011A" w:rsidRPr="009D7FAD" w:rsidTr="00E95418">
        <w:trPr>
          <w:trHeight w:val="1550"/>
        </w:trPr>
        <w:tc>
          <w:tcPr>
            <w:tcW w:w="738" w:type="dxa"/>
          </w:tcPr>
          <w:p w:rsidR="00BE011A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3" w:type="dxa"/>
          </w:tcPr>
          <w:p w:rsidR="00BE011A" w:rsidRPr="009D7FAD" w:rsidRDefault="00291EF7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E238D">
              <w:rPr>
                <w:rFonts w:ascii="Times New Roman" w:hAnsi="Times New Roman" w:cs="Times New Roman"/>
                <w:sz w:val="24"/>
                <w:szCs w:val="24"/>
              </w:rPr>
              <w:t>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8" w:type="dxa"/>
          </w:tcPr>
          <w:p w:rsidR="00BE011A" w:rsidRPr="009D7FAD" w:rsidRDefault="005B0EB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E011A" w:rsidRPr="009D7FAD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</w:p>
        </w:tc>
        <w:tc>
          <w:tcPr>
            <w:tcW w:w="2645" w:type="dxa"/>
          </w:tcPr>
          <w:p w:rsidR="00BE011A" w:rsidRPr="009D7FAD" w:rsidRDefault="00291EF7" w:rsidP="009E238D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 музея «Морская Слава Макарьева» </w:t>
            </w:r>
            <w:proofErr w:type="spellStart"/>
            <w:r w:rsidR="00610F9E">
              <w:rPr>
                <w:rFonts w:ascii="Times New Roman" w:hAnsi="Times New Roman" w:cs="Times New Roman"/>
                <w:sz w:val="24"/>
                <w:szCs w:val="24"/>
              </w:rPr>
              <w:t>Краузе</w:t>
            </w:r>
            <w:proofErr w:type="spellEnd"/>
            <w:proofErr w:type="gramStart"/>
            <w:r w:rsidR="00610F9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="00610F9E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2044" w:type="dxa"/>
          </w:tcPr>
          <w:p w:rsidR="00BE011A" w:rsidRPr="009D7FAD" w:rsidRDefault="00291EF7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E238D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BE011A" w:rsidRPr="009D7FAD" w:rsidTr="00E95418">
        <w:trPr>
          <w:trHeight w:val="2362"/>
        </w:trPr>
        <w:tc>
          <w:tcPr>
            <w:tcW w:w="738" w:type="dxa"/>
          </w:tcPr>
          <w:p w:rsidR="00BE011A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3" w:type="dxa"/>
          </w:tcPr>
          <w:p w:rsidR="00BE011A" w:rsidRPr="009D7FAD" w:rsidRDefault="001E6D54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«Два корабля»</w:t>
            </w:r>
          </w:p>
        </w:tc>
        <w:tc>
          <w:tcPr>
            <w:tcW w:w="2698" w:type="dxa"/>
          </w:tcPr>
          <w:p w:rsidR="00BE011A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2645" w:type="dxa"/>
          </w:tcPr>
          <w:p w:rsidR="00BE011A" w:rsidRPr="009D7FAD" w:rsidRDefault="00610F9E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Шершунов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Кучумов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D66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4" w:type="dxa"/>
          </w:tcPr>
          <w:p w:rsidR="00BE011A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9E238D" w:rsidRPr="009D7FAD" w:rsidTr="00E95418">
        <w:trPr>
          <w:trHeight w:val="2362"/>
        </w:trPr>
        <w:tc>
          <w:tcPr>
            <w:tcW w:w="738" w:type="dxa"/>
          </w:tcPr>
          <w:p w:rsidR="009E238D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3" w:type="dxa"/>
          </w:tcPr>
          <w:p w:rsidR="009E238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 класс «Моя первая яхта»/ </w:t>
            </w:r>
          </w:p>
        </w:tc>
        <w:tc>
          <w:tcPr>
            <w:tcW w:w="2698" w:type="dxa"/>
          </w:tcPr>
          <w:p w:rsidR="009E238D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645" w:type="dxa"/>
          </w:tcPr>
          <w:p w:rsidR="009E238D" w:rsidRDefault="00610F9E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  <w:p w:rsidR="00610F9E" w:rsidRDefault="00610F9E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044" w:type="dxa"/>
          </w:tcPr>
          <w:p w:rsidR="009E238D" w:rsidRPr="009D7FAD" w:rsidRDefault="009E238D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011A" w:rsidRPr="009D7FAD" w:rsidTr="00E95418">
        <w:trPr>
          <w:trHeight w:val="2362"/>
        </w:trPr>
        <w:tc>
          <w:tcPr>
            <w:tcW w:w="738" w:type="dxa"/>
          </w:tcPr>
          <w:p w:rsidR="00BE011A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3" w:type="dxa"/>
          </w:tcPr>
          <w:p w:rsidR="009E238D" w:rsidRDefault="009E238D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BE011A" w:rsidRPr="009D7F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59C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91EF7">
              <w:rPr>
                <w:rFonts w:ascii="Times New Roman" w:hAnsi="Times New Roman" w:cs="Times New Roman"/>
                <w:sz w:val="24"/>
                <w:szCs w:val="24"/>
              </w:rPr>
              <w:t xml:space="preserve"> коллаж «Мои впечатления»</w:t>
            </w:r>
            <w:r w:rsidR="00D6638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D66387" w:rsidRPr="009D7FAD" w:rsidRDefault="00D66387" w:rsidP="009E238D">
            <w:pPr>
              <w:tabs>
                <w:tab w:val="left" w:pos="7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</w:p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BE011A" w:rsidRPr="009D7FAD" w:rsidRDefault="00291EF7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  <w:r w:rsidR="009E238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45" w:type="dxa"/>
          </w:tcPr>
          <w:p w:rsidR="00BE011A" w:rsidRDefault="00610F9E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 А.</w:t>
            </w:r>
          </w:p>
          <w:p w:rsidR="00610F9E" w:rsidRPr="009D7FAD" w:rsidRDefault="00610F9E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044" w:type="dxa"/>
          </w:tcPr>
          <w:p w:rsidR="00BE011A" w:rsidRPr="009D7FAD" w:rsidRDefault="00BE011A" w:rsidP="00E95418">
            <w:pPr>
              <w:tabs>
                <w:tab w:val="left" w:pos="744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011A" w:rsidRPr="009D7FAD" w:rsidRDefault="00BE011A" w:rsidP="00BE01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6336" w:rsidRPr="009D7FAD" w:rsidRDefault="00506336" w:rsidP="00F8197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F81977" w:rsidRPr="009D7FAD" w:rsidRDefault="00506336" w:rsidP="00291EF7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9D7F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Для сокращения времени прохождения маршрута или при прохождении маршрута младшими школьниками большую часть 5</w:t>
      </w:r>
      <w:r w:rsidR="00D663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 6</w:t>
      </w:r>
      <w:r w:rsidR="00BE011A" w:rsidRPr="009D7F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этапов</w:t>
      </w:r>
      <w:r w:rsidRPr="009D7F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можно </w:t>
      </w:r>
      <w:proofErr w:type="gramStart"/>
      <w:r w:rsidR="00291EF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заменить на </w:t>
      </w:r>
      <w:r w:rsidR="00D663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беседу</w:t>
      </w:r>
      <w:proofErr w:type="gramEnd"/>
      <w:r w:rsidR="00D663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 результатах экскурсии или  фотографирование в музее.</w:t>
      </w:r>
    </w:p>
    <w:p w:rsidR="002D76C4" w:rsidRPr="009D7FAD" w:rsidRDefault="002D76C4" w:rsidP="00567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D76C4" w:rsidRPr="009D7FAD" w:rsidRDefault="002D76C4" w:rsidP="00567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9E59A2" w:rsidRPr="009D7FAD" w:rsidRDefault="009E59A2" w:rsidP="00567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81977" w:rsidRPr="009D7FAD" w:rsidRDefault="00F81977" w:rsidP="00567A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D7F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Заключение</w:t>
      </w:r>
    </w:p>
    <w:p w:rsidR="005F167F" w:rsidRPr="009D7FAD" w:rsidRDefault="005F167F" w:rsidP="005F1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67F" w:rsidRPr="009D7FAD" w:rsidRDefault="005F167F" w:rsidP="005F1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FAD">
        <w:rPr>
          <w:rFonts w:ascii="Times New Roman" w:hAnsi="Times New Roman" w:cs="Times New Roman"/>
          <w:sz w:val="24"/>
          <w:szCs w:val="24"/>
        </w:rPr>
        <w:t xml:space="preserve">  В процессе </w:t>
      </w:r>
      <w:r w:rsidR="00BF7412">
        <w:rPr>
          <w:rFonts w:ascii="Times New Roman" w:hAnsi="Times New Roman" w:cs="Times New Roman"/>
          <w:sz w:val="24"/>
          <w:szCs w:val="24"/>
        </w:rPr>
        <w:t xml:space="preserve">работы над проектом </w:t>
      </w:r>
      <w:r w:rsidR="00567A41" w:rsidRPr="009D7FAD">
        <w:rPr>
          <w:rFonts w:ascii="Times New Roman" w:hAnsi="Times New Roman" w:cs="Times New Roman"/>
          <w:sz w:val="24"/>
          <w:szCs w:val="24"/>
        </w:rPr>
        <w:t>мы определили</w:t>
      </w:r>
      <w:r w:rsidRPr="009D7FAD">
        <w:rPr>
          <w:rFonts w:ascii="Times New Roman" w:hAnsi="Times New Roman" w:cs="Times New Roman"/>
          <w:sz w:val="24"/>
          <w:szCs w:val="24"/>
        </w:rPr>
        <w:t xml:space="preserve"> интересные</w:t>
      </w:r>
      <w:r w:rsidR="00D66387">
        <w:rPr>
          <w:rFonts w:ascii="Times New Roman" w:hAnsi="Times New Roman" w:cs="Times New Roman"/>
          <w:sz w:val="24"/>
          <w:szCs w:val="24"/>
        </w:rPr>
        <w:t xml:space="preserve"> моменты</w:t>
      </w:r>
      <w:r w:rsidRPr="009D7FAD">
        <w:rPr>
          <w:rFonts w:ascii="Times New Roman" w:hAnsi="Times New Roman" w:cs="Times New Roman"/>
          <w:sz w:val="24"/>
          <w:szCs w:val="24"/>
        </w:rPr>
        <w:t>, отражающие историческо</w:t>
      </w:r>
      <w:r w:rsidR="00567A41" w:rsidRPr="009D7FAD">
        <w:rPr>
          <w:rFonts w:ascii="Times New Roman" w:hAnsi="Times New Roman" w:cs="Times New Roman"/>
          <w:sz w:val="24"/>
          <w:szCs w:val="24"/>
        </w:rPr>
        <w:t>е прошлое</w:t>
      </w:r>
      <w:r w:rsidR="00D66387">
        <w:rPr>
          <w:rFonts w:ascii="Times New Roman" w:hAnsi="Times New Roman" w:cs="Times New Roman"/>
          <w:sz w:val="24"/>
          <w:szCs w:val="24"/>
        </w:rPr>
        <w:t xml:space="preserve"> жителей нашего города</w:t>
      </w:r>
      <w:r w:rsidR="00567A41" w:rsidRPr="009D7FAD">
        <w:rPr>
          <w:rFonts w:ascii="Times New Roman" w:hAnsi="Times New Roman" w:cs="Times New Roman"/>
          <w:sz w:val="24"/>
          <w:szCs w:val="24"/>
        </w:rPr>
        <w:t>. А самое главное, нам</w:t>
      </w:r>
      <w:r w:rsidRPr="009D7FAD">
        <w:rPr>
          <w:rFonts w:ascii="Times New Roman" w:hAnsi="Times New Roman" w:cs="Times New Roman"/>
          <w:sz w:val="24"/>
          <w:szCs w:val="24"/>
        </w:rPr>
        <w:t xml:space="preserve"> удалось разработать маршрут, по которому можно проводить экскурси</w:t>
      </w:r>
      <w:r w:rsidR="00D66387">
        <w:rPr>
          <w:rFonts w:ascii="Times New Roman" w:hAnsi="Times New Roman" w:cs="Times New Roman"/>
          <w:sz w:val="24"/>
          <w:szCs w:val="24"/>
        </w:rPr>
        <w:t>и. Нам кажется, наш маршрут буде интересен как взрослым и детям</w:t>
      </w:r>
      <w:proofErr w:type="gramStart"/>
      <w:r w:rsidRPr="009D7FAD">
        <w:rPr>
          <w:rFonts w:ascii="Times New Roman" w:hAnsi="Times New Roman" w:cs="Times New Roman"/>
          <w:sz w:val="24"/>
          <w:szCs w:val="24"/>
        </w:rPr>
        <w:t xml:space="preserve"> </w:t>
      </w:r>
      <w:r w:rsidR="00D6638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66387">
        <w:rPr>
          <w:rFonts w:ascii="Times New Roman" w:hAnsi="Times New Roman" w:cs="Times New Roman"/>
          <w:sz w:val="24"/>
          <w:szCs w:val="24"/>
        </w:rPr>
        <w:t xml:space="preserve"> так и семейным командам.</w:t>
      </w:r>
      <w:r w:rsidR="00D66387" w:rsidRPr="00D66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66387" w:rsidRPr="009D7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Надеемся, чт</w:t>
      </w:r>
      <w:r w:rsidR="00BF74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наш проект будет востребован</w:t>
      </w:r>
      <w:r w:rsidR="00D66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тем более</w:t>
      </w:r>
      <w:proofErr w:type="gramStart"/>
      <w:r w:rsidR="00D66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proofErr w:type="gramEnd"/>
      <w:r w:rsidR="00D66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что </w:t>
      </w:r>
      <w:r w:rsidR="00D66387" w:rsidRPr="009D7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первая экскурсия по</w:t>
      </w:r>
      <w:r w:rsidR="00D66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этому туристическому маршруту уже </w:t>
      </w:r>
      <w:r w:rsidR="00D66387" w:rsidRPr="009D7FA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проведена</w:t>
      </w:r>
      <w:r w:rsidR="00D663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!</w:t>
      </w:r>
    </w:p>
    <w:p w:rsidR="005F167F" w:rsidRPr="009D7FAD" w:rsidRDefault="005F167F" w:rsidP="005F16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67F" w:rsidRPr="009D7FAD" w:rsidRDefault="005F167F" w:rsidP="00F8197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418" w:rsidRPr="009D7FAD" w:rsidRDefault="00E95418" w:rsidP="00BE011A">
      <w:pPr>
        <w:spacing w:after="0" w:line="240" w:lineRule="auto"/>
        <w:ind w:left="22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E95418" w:rsidRPr="009D7FAD" w:rsidSect="002777A1">
      <w:headerReference w:type="default" r:id="rId31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16E" w:rsidRDefault="00E6316E" w:rsidP="009E59A2">
      <w:pPr>
        <w:spacing w:after="0" w:line="240" w:lineRule="auto"/>
      </w:pPr>
      <w:r>
        <w:separator/>
      </w:r>
    </w:p>
  </w:endnote>
  <w:endnote w:type="continuationSeparator" w:id="0">
    <w:p w:rsidR="00E6316E" w:rsidRDefault="00E6316E" w:rsidP="009E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16E" w:rsidRDefault="00E6316E" w:rsidP="009E59A2">
      <w:pPr>
        <w:spacing w:after="0" w:line="240" w:lineRule="auto"/>
      </w:pPr>
      <w:r>
        <w:separator/>
      </w:r>
    </w:p>
  </w:footnote>
  <w:footnote w:type="continuationSeparator" w:id="0">
    <w:p w:rsidR="00E6316E" w:rsidRDefault="00E6316E" w:rsidP="009E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617999"/>
      <w:docPartObj>
        <w:docPartGallery w:val="Page Numbers (Top of Page)"/>
        <w:docPartUnique/>
      </w:docPartObj>
    </w:sdtPr>
    <w:sdtContent>
      <w:p w:rsidR="00C262C7" w:rsidRDefault="00A63F42">
        <w:pPr>
          <w:pStyle w:val="a8"/>
          <w:jc w:val="right"/>
        </w:pPr>
        <w:r>
          <w:fldChar w:fldCharType="begin"/>
        </w:r>
        <w:r w:rsidR="00C262C7">
          <w:instrText xml:space="preserve"> PAGE   \* MERGEFORMAT </w:instrText>
        </w:r>
        <w:r>
          <w:fldChar w:fldCharType="separate"/>
        </w:r>
        <w:r w:rsidR="00FB42C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262C7" w:rsidRDefault="00C262C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5"/>
    <w:multiLevelType w:val="singleLevel"/>
    <w:tmpl w:val="0000000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D761E9"/>
    <w:multiLevelType w:val="multilevel"/>
    <w:tmpl w:val="79A40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A13ADC"/>
    <w:multiLevelType w:val="hybridMultilevel"/>
    <w:tmpl w:val="A48C4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5F9462D"/>
    <w:multiLevelType w:val="multilevel"/>
    <w:tmpl w:val="FFE0D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06887"/>
    <w:multiLevelType w:val="hybridMultilevel"/>
    <w:tmpl w:val="7FA20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6305B"/>
    <w:multiLevelType w:val="hybridMultilevel"/>
    <w:tmpl w:val="92DCA474"/>
    <w:lvl w:ilvl="0" w:tplc="D5A6DF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7C38AC"/>
    <w:multiLevelType w:val="hybridMultilevel"/>
    <w:tmpl w:val="AC9C5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636A3"/>
    <w:multiLevelType w:val="hybridMultilevel"/>
    <w:tmpl w:val="8A64BF4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49591B"/>
    <w:multiLevelType w:val="multilevel"/>
    <w:tmpl w:val="79A40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43129"/>
    <w:multiLevelType w:val="multilevel"/>
    <w:tmpl w:val="6430E5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5FC5E6E"/>
    <w:multiLevelType w:val="multilevel"/>
    <w:tmpl w:val="C0EA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9264602"/>
    <w:multiLevelType w:val="hybridMultilevel"/>
    <w:tmpl w:val="E5963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53FE9"/>
    <w:multiLevelType w:val="hybridMultilevel"/>
    <w:tmpl w:val="12A46E86"/>
    <w:lvl w:ilvl="0" w:tplc="D5A6DF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05168A"/>
    <w:multiLevelType w:val="multilevel"/>
    <w:tmpl w:val="A128E2B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6">
    <w:nsid w:val="457B53BE"/>
    <w:multiLevelType w:val="hybridMultilevel"/>
    <w:tmpl w:val="AA5C31D6"/>
    <w:lvl w:ilvl="0" w:tplc="380EC6CC">
      <w:start w:val="1"/>
      <w:numFmt w:val="decimal"/>
      <w:lvlText w:val="%1."/>
      <w:lvlJc w:val="left"/>
      <w:pPr>
        <w:ind w:left="-916" w:hanging="360"/>
      </w:pPr>
      <w:rPr>
        <w:rFonts w:asciiTheme="minorHAnsi" w:hAnsiTheme="minorHAnsi" w:cstheme="minorBid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7">
    <w:nsid w:val="4B2B7FEC"/>
    <w:multiLevelType w:val="hybridMultilevel"/>
    <w:tmpl w:val="BF2465D0"/>
    <w:lvl w:ilvl="0" w:tplc="C736E22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FD0003"/>
    <w:multiLevelType w:val="multilevel"/>
    <w:tmpl w:val="3A227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94729E"/>
    <w:multiLevelType w:val="multilevel"/>
    <w:tmpl w:val="DB168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9F2360"/>
    <w:multiLevelType w:val="hybridMultilevel"/>
    <w:tmpl w:val="C5FCFB24"/>
    <w:lvl w:ilvl="0" w:tplc="D5A6DF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0378F3"/>
    <w:multiLevelType w:val="hybridMultilevel"/>
    <w:tmpl w:val="1214FCE0"/>
    <w:lvl w:ilvl="0" w:tplc="B34E67D6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22">
    <w:nsid w:val="721B43C2"/>
    <w:multiLevelType w:val="hybridMultilevel"/>
    <w:tmpl w:val="3E5817C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5161876"/>
    <w:multiLevelType w:val="hybridMultilevel"/>
    <w:tmpl w:val="BF2465D0"/>
    <w:lvl w:ilvl="0" w:tplc="C736E22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751195"/>
    <w:multiLevelType w:val="hybridMultilevel"/>
    <w:tmpl w:val="D4F68F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E40F2E"/>
    <w:multiLevelType w:val="hybridMultilevel"/>
    <w:tmpl w:val="221A9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F1749"/>
    <w:multiLevelType w:val="hybridMultilevel"/>
    <w:tmpl w:val="8566344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A043B11"/>
    <w:multiLevelType w:val="hybridMultilevel"/>
    <w:tmpl w:val="CCEE5F66"/>
    <w:lvl w:ilvl="0" w:tplc="354AD416">
      <w:start w:val="5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num w:numId="1">
    <w:abstractNumId w:val="10"/>
  </w:num>
  <w:num w:numId="2">
    <w:abstractNumId w:val="18"/>
  </w:num>
  <w:num w:numId="3">
    <w:abstractNumId w:val="5"/>
  </w:num>
  <w:num w:numId="4">
    <w:abstractNumId w:val="24"/>
  </w:num>
  <w:num w:numId="5">
    <w:abstractNumId w:val="0"/>
  </w:num>
  <w:num w:numId="6">
    <w:abstractNumId w:val="2"/>
  </w:num>
  <w:num w:numId="7">
    <w:abstractNumId w:val="1"/>
  </w:num>
  <w:num w:numId="8">
    <w:abstractNumId w:val="14"/>
  </w:num>
  <w:num w:numId="9">
    <w:abstractNumId w:val="20"/>
  </w:num>
  <w:num w:numId="10">
    <w:abstractNumId w:val="15"/>
  </w:num>
  <w:num w:numId="11">
    <w:abstractNumId w:val="22"/>
  </w:num>
  <w:num w:numId="12">
    <w:abstractNumId w:val="9"/>
  </w:num>
  <w:num w:numId="13">
    <w:abstractNumId w:val="8"/>
  </w:num>
  <w:num w:numId="14">
    <w:abstractNumId w:val="25"/>
  </w:num>
  <w:num w:numId="15">
    <w:abstractNumId w:val="7"/>
  </w:num>
  <w:num w:numId="16">
    <w:abstractNumId w:val="6"/>
  </w:num>
  <w:num w:numId="17">
    <w:abstractNumId w:val="12"/>
  </w:num>
  <w:num w:numId="18">
    <w:abstractNumId w:val="11"/>
  </w:num>
  <w:num w:numId="19">
    <w:abstractNumId w:val="26"/>
  </w:num>
  <w:num w:numId="20">
    <w:abstractNumId w:val="23"/>
  </w:num>
  <w:num w:numId="21">
    <w:abstractNumId w:val="21"/>
  </w:num>
  <w:num w:numId="22">
    <w:abstractNumId w:val="16"/>
  </w:num>
  <w:num w:numId="23">
    <w:abstractNumId w:val="27"/>
  </w:num>
  <w:num w:numId="24">
    <w:abstractNumId w:val="17"/>
  </w:num>
  <w:num w:numId="25">
    <w:abstractNumId w:val="4"/>
  </w:num>
  <w:num w:numId="26">
    <w:abstractNumId w:val="13"/>
  </w:num>
  <w:num w:numId="27">
    <w:abstractNumId w:val="3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211F"/>
    <w:rsid w:val="000253F9"/>
    <w:rsid w:val="00060C20"/>
    <w:rsid w:val="000D780A"/>
    <w:rsid w:val="000E6A2E"/>
    <w:rsid w:val="000E7D10"/>
    <w:rsid w:val="000F3859"/>
    <w:rsid w:val="001056E9"/>
    <w:rsid w:val="00150BF6"/>
    <w:rsid w:val="00197146"/>
    <w:rsid w:val="001C7183"/>
    <w:rsid w:val="001E6D54"/>
    <w:rsid w:val="00262D9A"/>
    <w:rsid w:val="002777A1"/>
    <w:rsid w:val="0028183E"/>
    <w:rsid w:val="00291EF7"/>
    <w:rsid w:val="00293A46"/>
    <w:rsid w:val="002D599B"/>
    <w:rsid w:val="002D76C4"/>
    <w:rsid w:val="002E5845"/>
    <w:rsid w:val="0030023E"/>
    <w:rsid w:val="00391C31"/>
    <w:rsid w:val="003930C1"/>
    <w:rsid w:val="003D462C"/>
    <w:rsid w:val="003E2E9A"/>
    <w:rsid w:val="00411305"/>
    <w:rsid w:val="00437EC9"/>
    <w:rsid w:val="004812E3"/>
    <w:rsid w:val="00484308"/>
    <w:rsid w:val="004B1179"/>
    <w:rsid w:val="004B2038"/>
    <w:rsid w:val="004D43C7"/>
    <w:rsid w:val="004D6286"/>
    <w:rsid w:val="004E0B0D"/>
    <w:rsid w:val="00503217"/>
    <w:rsid w:val="00506336"/>
    <w:rsid w:val="00507761"/>
    <w:rsid w:val="00567A41"/>
    <w:rsid w:val="005B0EB7"/>
    <w:rsid w:val="005C33F8"/>
    <w:rsid w:val="005F167F"/>
    <w:rsid w:val="005F1BF2"/>
    <w:rsid w:val="00610F9E"/>
    <w:rsid w:val="00683650"/>
    <w:rsid w:val="00696F72"/>
    <w:rsid w:val="006A6A82"/>
    <w:rsid w:val="006A7555"/>
    <w:rsid w:val="00704E8C"/>
    <w:rsid w:val="00772F5D"/>
    <w:rsid w:val="007A6514"/>
    <w:rsid w:val="007C211F"/>
    <w:rsid w:val="007C6E6C"/>
    <w:rsid w:val="008454B9"/>
    <w:rsid w:val="00875A0E"/>
    <w:rsid w:val="0087693B"/>
    <w:rsid w:val="008931FF"/>
    <w:rsid w:val="008B1DF3"/>
    <w:rsid w:val="008B4E1F"/>
    <w:rsid w:val="008B6864"/>
    <w:rsid w:val="008C096B"/>
    <w:rsid w:val="008C0EF0"/>
    <w:rsid w:val="008E7F22"/>
    <w:rsid w:val="00950A9A"/>
    <w:rsid w:val="009630BC"/>
    <w:rsid w:val="0096534F"/>
    <w:rsid w:val="00983F39"/>
    <w:rsid w:val="0098762F"/>
    <w:rsid w:val="009A4D7E"/>
    <w:rsid w:val="009B59C4"/>
    <w:rsid w:val="009D122A"/>
    <w:rsid w:val="009D4066"/>
    <w:rsid w:val="009D7FAD"/>
    <w:rsid w:val="009E238D"/>
    <w:rsid w:val="009E59A2"/>
    <w:rsid w:val="00A1693A"/>
    <w:rsid w:val="00A45EBB"/>
    <w:rsid w:val="00A63F42"/>
    <w:rsid w:val="00A7654A"/>
    <w:rsid w:val="00A93E43"/>
    <w:rsid w:val="00AA61A9"/>
    <w:rsid w:val="00AD1C33"/>
    <w:rsid w:val="00AF558F"/>
    <w:rsid w:val="00B26B11"/>
    <w:rsid w:val="00B3236F"/>
    <w:rsid w:val="00B549E0"/>
    <w:rsid w:val="00B55332"/>
    <w:rsid w:val="00BA2F66"/>
    <w:rsid w:val="00BC2FA0"/>
    <w:rsid w:val="00BE011A"/>
    <w:rsid w:val="00BF26B0"/>
    <w:rsid w:val="00BF6E3F"/>
    <w:rsid w:val="00BF7412"/>
    <w:rsid w:val="00C262C7"/>
    <w:rsid w:val="00C3630F"/>
    <w:rsid w:val="00CD0770"/>
    <w:rsid w:val="00CE737E"/>
    <w:rsid w:val="00D10908"/>
    <w:rsid w:val="00D1533A"/>
    <w:rsid w:val="00D15F6A"/>
    <w:rsid w:val="00D252E8"/>
    <w:rsid w:val="00D47983"/>
    <w:rsid w:val="00D66387"/>
    <w:rsid w:val="00D8108F"/>
    <w:rsid w:val="00D97AC4"/>
    <w:rsid w:val="00E23B77"/>
    <w:rsid w:val="00E6316E"/>
    <w:rsid w:val="00E94802"/>
    <w:rsid w:val="00E95418"/>
    <w:rsid w:val="00EA240B"/>
    <w:rsid w:val="00F25DE4"/>
    <w:rsid w:val="00F40C26"/>
    <w:rsid w:val="00F45EEA"/>
    <w:rsid w:val="00F502E8"/>
    <w:rsid w:val="00F649BC"/>
    <w:rsid w:val="00F81977"/>
    <w:rsid w:val="00F82178"/>
    <w:rsid w:val="00F946B7"/>
    <w:rsid w:val="00FA4409"/>
    <w:rsid w:val="00FA4E63"/>
    <w:rsid w:val="00FB42C1"/>
    <w:rsid w:val="00FD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59"/>
  </w:style>
  <w:style w:type="paragraph" w:styleId="1">
    <w:name w:val="heading 1"/>
    <w:basedOn w:val="a"/>
    <w:next w:val="a"/>
    <w:link w:val="10"/>
    <w:qFormat/>
    <w:rsid w:val="00E95418"/>
    <w:pPr>
      <w:keepNext/>
      <w:spacing w:before="5" w:after="0" w:line="240" w:lineRule="auto"/>
      <w:ind w:right="-64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8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1977"/>
  </w:style>
  <w:style w:type="paragraph" w:customStyle="1" w:styleId="c2">
    <w:name w:val="c2"/>
    <w:basedOn w:val="a"/>
    <w:rsid w:val="00F8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81977"/>
  </w:style>
  <w:style w:type="character" w:customStyle="1" w:styleId="apple-converted-space">
    <w:name w:val="apple-converted-space"/>
    <w:basedOn w:val="a0"/>
    <w:rsid w:val="00F81977"/>
  </w:style>
  <w:style w:type="character" w:customStyle="1" w:styleId="c19">
    <w:name w:val="c19"/>
    <w:basedOn w:val="a0"/>
    <w:rsid w:val="00F81977"/>
  </w:style>
  <w:style w:type="character" w:customStyle="1" w:styleId="c16">
    <w:name w:val="c16"/>
    <w:basedOn w:val="a0"/>
    <w:rsid w:val="00F81977"/>
  </w:style>
  <w:style w:type="paragraph" w:customStyle="1" w:styleId="c4">
    <w:name w:val="c4"/>
    <w:basedOn w:val="a"/>
    <w:rsid w:val="00F8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81977"/>
  </w:style>
  <w:style w:type="character" w:customStyle="1" w:styleId="c20">
    <w:name w:val="c20"/>
    <w:basedOn w:val="a0"/>
    <w:rsid w:val="00F81977"/>
  </w:style>
  <w:style w:type="character" w:customStyle="1" w:styleId="c24">
    <w:name w:val="c24"/>
    <w:basedOn w:val="a0"/>
    <w:rsid w:val="00F81977"/>
  </w:style>
  <w:style w:type="character" w:customStyle="1" w:styleId="c5">
    <w:name w:val="c5"/>
    <w:basedOn w:val="a0"/>
    <w:rsid w:val="00F81977"/>
  </w:style>
  <w:style w:type="character" w:customStyle="1" w:styleId="c7">
    <w:name w:val="c7"/>
    <w:basedOn w:val="a0"/>
    <w:rsid w:val="00F81977"/>
  </w:style>
  <w:style w:type="character" w:customStyle="1" w:styleId="c13">
    <w:name w:val="c13"/>
    <w:basedOn w:val="a0"/>
    <w:rsid w:val="00F81977"/>
  </w:style>
  <w:style w:type="character" w:customStyle="1" w:styleId="c23">
    <w:name w:val="c23"/>
    <w:basedOn w:val="a0"/>
    <w:rsid w:val="00F81977"/>
  </w:style>
  <w:style w:type="character" w:customStyle="1" w:styleId="c9">
    <w:name w:val="c9"/>
    <w:basedOn w:val="a0"/>
    <w:rsid w:val="00F81977"/>
  </w:style>
  <w:style w:type="paragraph" w:styleId="a3">
    <w:name w:val="No Spacing"/>
    <w:uiPriority w:val="1"/>
    <w:qFormat/>
    <w:rsid w:val="00411305"/>
    <w:pPr>
      <w:suppressAutoHyphens/>
      <w:spacing w:after="0" w:line="240" w:lineRule="auto"/>
    </w:pPr>
    <w:rPr>
      <w:rFonts w:ascii="Calibri" w:eastAsia="MS Mincho" w:hAnsi="Calibri" w:cs="Calibri"/>
      <w:lang w:eastAsia="ar-SA"/>
    </w:rPr>
  </w:style>
  <w:style w:type="paragraph" w:styleId="a4">
    <w:name w:val="List Paragraph"/>
    <w:basedOn w:val="a"/>
    <w:uiPriority w:val="34"/>
    <w:qFormat/>
    <w:rsid w:val="00D97AC4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D97AC4"/>
    <w:pPr>
      <w:suppressAutoHyphens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uiPriority w:val="99"/>
    <w:rsid w:val="00D97AC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1">
    <w:name w:val="Абзац списка1"/>
    <w:basedOn w:val="a"/>
    <w:uiPriority w:val="99"/>
    <w:rsid w:val="00D97AC4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a7">
    <w:name w:val="Знак Знак Знак Знак Знак Знак Знак Знак Знак Знак"/>
    <w:basedOn w:val="a"/>
    <w:rsid w:val="00F8217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header"/>
    <w:basedOn w:val="a"/>
    <w:link w:val="a9"/>
    <w:uiPriority w:val="99"/>
    <w:rsid w:val="00F821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821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0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4E8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91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BE0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95418"/>
    <w:rPr>
      <w:b/>
      <w:bCs/>
    </w:rPr>
  </w:style>
  <w:style w:type="character" w:customStyle="1" w:styleId="10">
    <w:name w:val="Заголовок 1 Знак"/>
    <w:basedOn w:val="a0"/>
    <w:link w:val="1"/>
    <w:rsid w:val="00E9541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9E59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9E59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8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B123A69DCAEF4695AC199928B1FE1C" ma:contentTypeVersion="2" ma:contentTypeDescription="Создание документа." ma:contentTypeScope="" ma:versionID="cbd748e0db54646501b194b88332f3f6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bb9af05d7b05cba7abf3cc66098ce0f2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D86336-8CF7-43DD-B095-9BD12B7AAEED}"/>
</file>

<file path=customXml/itemProps2.xml><?xml version="1.0" encoding="utf-8"?>
<ds:datastoreItem xmlns:ds="http://schemas.openxmlformats.org/officeDocument/2006/customXml" ds:itemID="{96DD9571-2341-4EFE-AEB7-0309FA25DAAF}"/>
</file>

<file path=customXml/itemProps3.xml><?xml version="1.0" encoding="utf-8"?>
<ds:datastoreItem xmlns:ds="http://schemas.openxmlformats.org/officeDocument/2006/customXml" ds:itemID="{B563730D-687D-4124-9B7B-757D5B512C8B}"/>
</file>

<file path=customXml/itemProps4.xml><?xml version="1.0" encoding="utf-8"?>
<ds:datastoreItem xmlns:ds="http://schemas.openxmlformats.org/officeDocument/2006/customXml" ds:itemID="{0268BCC4-916F-439A-BBD0-82AFE35921A9}"/>
</file>

<file path=customXml/itemProps5.xml><?xml version="1.0" encoding="utf-8"?>
<ds:datastoreItem xmlns:ds="http://schemas.openxmlformats.org/officeDocument/2006/customXml" ds:itemID="{E320CFA9-0123-4F85-B59F-09F9177B83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1889</Words>
  <Characters>10771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fdsgdg</dc:creator>
  <cp:lastModifiedBy>Светлана</cp:lastModifiedBy>
  <cp:revision>2</cp:revision>
  <dcterms:created xsi:type="dcterms:W3CDTF">2023-07-05T08:37:00Z</dcterms:created>
  <dcterms:modified xsi:type="dcterms:W3CDTF">2023-07-05T08:37:00Z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0x010100DBB123A69DCAEF4695AC199928B1FE1C</vt:lpwstr>
  </property>
</Properties>
</file>